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rsidR="00297380" w:rsidRPr="008776ED" w:rsidRDefault="00297380" w:rsidP="00297380">
      <w:pPr>
        <w:ind w:right="708"/>
        <w:rPr>
          <w:rFonts w:ascii="Arial" w:hAnsi="Arial" w:cs="Arial"/>
          <w:b/>
        </w:rPr>
      </w:pPr>
      <w:r w:rsidRPr="008776ED">
        <w:rPr>
          <w:rFonts w:ascii="Arial" w:hAnsi="Arial" w:cs="Arial"/>
          <w:b/>
        </w:rPr>
        <w:t>ALLEGATO 5</w:t>
      </w:r>
    </w:p>
    <w:p w:rsidR="00297380" w:rsidRPr="008776ED" w:rsidRDefault="00297380" w:rsidP="00297380">
      <w:pPr>
        <w:ind w:right="708"/>
        <w:rPr>
          <w:rFonts w:ascii="Arial" w:hAnsi="Arial" w:cs="Arial"/>
          <w:b/>
        </w:rPr>
      </w:pPr>
    </w:p>
    <w:p w:rsidR="008776ED" w:rsidRPr="008776ED" w:rsidRDefault="008776ED" w:rsidP="008776ED">
      <w:pPr>
        <w:spacing w:after="240"/>
        <w:ind w:right="-1"/>
        <w:jc w:val="both"/>
        <w:rPr>
          <w:rFonts w:ascii="Arial" w:hAnsi="Arial" w:cs="Arial"/>
          <w:b/>
        </w:rPr>
      </w:pPr>
      <w:r w:rsidRPr="008776ED">
        <w:rPr>
          <w:rFonts w:ascii="Arial" w:hAnsi="Arial" w:cs="Arial"/>
          <w:b/>
          <w:bCs/>
        </w:rPr>
        <w:t>OGGETTO</w:t>
      </w:r>
      <w:r w:rsidRPr="008776ED">
        <w:rPr>
          <w:rFonts w:ascii="Arial" w:hAnsi="Arial" w:cs="Arial"/>
          <w:b/>
        </w:rPr>
        <w:t xml:space="preserve">: PROCEDURA APERTA AI SENSI DELL’ART.71 DEL D.LGS. 36/2023, CON INVERSIONE PROCEDIMENTALE, PER LA STIPULA DI UN ACCORDO QUADRO CON UNICO OPERATORE ECONOMICO, AI SENSI DELL'ART. 59 COMMA 3 DEL D. LGS. 36/2023, PER L’AFFIDAMENTO DEI LAVORI PREVISTI NEL PROGETTO “AGGLOMERATO INDUSTRIALE DI VAL DI SANGRO. INTERVENTI DI NUOVA INFRASTRUTTURAZIONE E DI MANUTENZIONE STRAORDINARIA. LOTTO 1 – MANUTENZIONE STRADALE”. CIG: </w:t>
      </w:r>
      <w:r w:rsidR="009743B9" w:rsidRPr="00AD1591">
        <w:rPr>
          <w:rFonts w:ascii="Arial" w:hAnsi="Arial" w:cs="Arial"/>
          <w:b/>
          <w:bCs/>
        </w:rPr>
        <w:t>B7523E1975</w:t>
      </w:r>
    </w:p>
    <w:p w:rsidR="00214268" w:rsidRPr="008776ED" w:rsidRDefault="00297380" w:rsidP="00297380">
      <w:pPr>
        <w:widowControl w:val="0"/>
        <w:autoSpaceDE w:val="0"/>
        <w:spacing w:line="360" w:lineRule="auto"/>
        <w:jc w:val="both"/>
        <w:rPr>
          <w:rFonts w:ascii="Arial" w:hAnsi="Arial" w:cs="Arial"/>
          <w:b/>
          <w:sz w:val="22"/>
        </w:rPr>
      </w:pPr>
      <w:r w:rsidRPr="008776ED">
        <w:rPr>
          <w:rFonts w:ascii="Arial" w:hAnsi="Arial" w:cs="Arial"/>
          <w:b/>
          <w:sz w:val="22"/>
        </w:rPr>
        <w:t xml:space="preserve">DICHIARAZIONE SOSTITUTIVA DI CERTIFICAZIONE E DI ATTO DI NOTORIETÀ DA RENDERSI AI SENSI DEL D.P.R. N. 445/2000 DA PARTE DELLA IMPRESA AUSILIARIA </w:t>
      </w:r>
      <w:r w:rsidRPr="008776ED">
        <w:rPr>
          <w:rFonts w:ascii="Arial" w:hAnsi="Arial" w:cs="Arial"/>
          <w:b/>
          <w:sz w:val="22"/>
          <w:u w:val="single"/>
        </w:rPr>
        <w:t xml:space="preserve">IN CASO DI AVVALIMENTO.  </w:t>
      </w:r>
    </w:p>
    <w:p w:rsidR="00214268" w:rsidRPr="008776ED" w:rsidRDefault="00214268">
      <w:pPr>
        <w:pStyle w:val="Standard"/>
        <w:autoSpaceDE w:val="0"/>
        <w:jc w:val="both"/>
        <w:rPr>
          <w:rFonts w:ascii="Arial" w:hAnsi="Arial" w:cs="Arial"/>
          <w:b/>
          <w:color w:val="000000"/>
        </w:rPr>
      </w:pPr>
    </w:p>
    <w:p w:rsidR="00214268" w:rsidRPr="008776ED" w:rsidRDefault="00214268" w:rsidP="00297380">
      <w:pPr>
        <w:widowControl w:val="0"/>
        <w:autoSpaceDE w:val="0"/>
        <w:spacing w:line="360" w:lineRule="auto"/>
        <w:jc w:val="both"/>
        <w:rPr>
          <w:rFonts w:ascii="Arial" w:hAnsi="Arial" w:cs="Arial"/>
        </w:rPr>
      </w:pPr>
      <w:r w:rsidRPr="008776ED">
        <w:rPr>
          <w:rFonts w:ascii="Arial" w:hAnsi="Arial" w:cs="Arial"/>
          <w:sz w:val="22"/>
        </w:rPr>
        <w:t xml:space="preserve">Il/La sottoscritto/a </w:t>
      </w:r>
      <w:r w:rsidRPr="008776ED">
        <w:rPr>
          <w:rFonts w:ascii="Arial" w:hAnsi="Arial" w:cs="Arial"/>
          <w:u w:val="single"/>
        </w:rPr>
        <w:tab/>
      </w:r>
      <w:r w:rsidRPr="008776ED">
        <w:rPr>
          <w:rFonts w:ascii="Arial" w:hAnsi="Arial" w:cs="Arial"/>
          <w:u w:val="single"/>
        </w:rPr>
        <w:tab/>
      </w:r>
      <w:r w:rsidRPr="008776ED">
        <w:rPr>
          <w:rFonts w:ascii="Arial" w:hAnsi="Arial" w:cs="Arial"/>
          <w:u w:val="single"/>
        </w:rPr>
        <w:tab/>
      </w:r>
      <w:r w:rsidRPr="008776ED">
        <w:rPr>
          <w:rFonts w:ascii="Arial" w:hAnsi="Arial" w:cs="Arial"/>
          <w:u w:val="single"/>
        </w:rPr>
        <w:tab/>
      </w:r>
      <w:r w:rsidRPr="008776ED">
        <w:rPr>
          <w:rFonts w:ascii="Arial" w:hAnsi="Arial" w:cs="Arial"/>
          <w:u w:val="single"/>
        </w:rPr>
        <w:tab/>
      </w:r>
      <w:r w:rsidRPr="008776ED">
        <w:rPr>
          <w:rFonts w:ascii="Arial" w:hAnsi="Arial" w:cs="Arial"/>
          <w:u w:val="single"/>
        </w:rPr>
        <w:tab/>
      </w:r>
      <w:r w:rsidRPr="008776ED">
        <w:rPr>
          <w:rFonts w:ascii="Arial" w:hAnsi="Arial" w:cs="Arial"/>
          <w:u w:val="single"/>
        </w:rPr>
        <w:tab/>
      </w:r>
      <w:r w:rsidRPr="008776ED">
        <w:rPr>
          <w:rFonts w:ascii="Arial" w:hAnsi="Arial" w:cs="Arial"/>
          <w:u w:val="single"/>
        </w:rPr>
        <w:tab/>
      </w:r>
      <w:r w:rsidRPr="008776ED">
        <w:rPr>
          <w:rFonts w:ascii="Arial" w:hAnsi="Arial" w:cs="Arial"/>
          <w:u w:val="single"/>
        </w:rPr>
        <w:tab/>
      </w:r>
      <w:r w:rsidRPr="008776ED">
        <w:rPr>
          <w:rFonts w:ascii="Arial" w:hAnsi="Arial" w:cs="Arial"/>
          <w:u w:val="single"/>
        </w:rPr>
        <w:tab/>
      </w:r>
      <w:r w:rsidRPr="008776ED">
        <w:rPr>
          <w:rFonts w:ascii="Arial" w:hAnsi="Arial" w:cs="Arial"/>
          <w:u w:val="single"/>
        </w:rPr>
        <w:tab/>
      </w:r>
    </w:p>
    <w:p w:rsidR="00214268" w:rsidRPr="008776ED" w:rsidRDefault="00214268" w:rsidP="00297380">
      <w:pPr>
        <w:widowControl w:val="0"/>
        <w:spacing w:line="360" w:lineRule="auto"/>
        <w:jc w:val="both"/>
        <w:rPr>
          <w:rFonts w:ascii="Arial" w:hAnsi="Arial" w:cs="Arial"/>
        </w:rPr>
      </w:pPr>
      <w:r w:rsidRPr="008776ED">
        <w:rPr>
          <w:rFonts w:ascii="Arial" w:hAnsi="Arial" w:cs="Arial"/>
          <w:szCs w:val="20"/>
        </w:rPr>
        <w:t xml:space="preserve">nato/a </w:t>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rPr>
        <w:t xml:space="preserve"> il </w:t>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rPr>
        <w:t xml:space="preserve"> </w:t>
      </w:r>
      <w:r w:rsidRPr="008776ED">
        <w:rPr>
          <w:rFonts w:ascii="Arial" w:hAnsi="Arial" w:cs="Arial"/>
          <w:sz w:val="22"/>
        </w:rPr>
        <w:t>nella propria qualità di (cancellare il campo che non interessa) legale rappresentante/procuratore, in forza di atto di procura n.</w:t>
      </w:r>
      <w:r w:rsidRPr="008776ED">
        <w:rPr>
          <w:rFonts w:ascii="Arial" w:hAnsi="Arial" w:cs="Arial"/>
          <w:szCs w:val="20"/>
        </w:rPr>
        <w:t xml:space="preserve"> </w:t>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rPr>
        <w:t xml:space="preserve"> </w:t>
      </w:r>
      <w:r w:rsidRPr="008776ED">
        <w:rPr>
          <w:rFonts w:ascii="Arial" w:hAnsi="Arial" w:cs="Arial"/>
          <w:sz w:val="22"/>
        </w:rPr>
        <w:t xml:space="preserve">di repertorio in data </w:t>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t xml:space="preserve"> </w:t>
      </w:r>
      <w:r w:rsidRPr="008776ED">
        <w:rPr>
          <w:rFonts w:ascii="Arial" w:hAnsi="Arial" w:cs="Arial"/>
          <w:sz w:val="22"/>
        </w:rPr>
        <w:t xml:space="preserve">del Dott. </w:t>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rPr>
        <w:t xml:space="preserve">  </w:t>
      </w:r>
      <w:r w:rsidRPr="008776ED">
        <w:rPr>
          <w:rFonts w:ascii="Arial" w:hAnsi="Arial" w:cs="Arial"/>
          <w:sz w:val="22"/>
        </w:rPr>
        <w:t xml:space="preserve">notaio in </w:t>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 w:val="22"/>
        </w:rPr>
        <w:t xml:space="preserve">, dell’Impresa </w:t>
      </w:r>
      <w:r w:rsidRPr="008776ED">
        <w:rPr>
          <w:rFonts w:ascii="Arial" w:hAnsi="Arial" w:cs="Arial"/>
          <w:sz w:val="22"/>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 w:val="22"/>
        </w:rPr>
        <w:t>con sede legale in</w:t>
      </w:r>
      <w:r w:rsidRPr="008776ED">
        <w:rPr>
          <w:rFonts w:ascii="Arial" w:hAnsi="Arial" w:cs="Arial"/>
          <w:szCs w:val="20"/>
        </w:rPr>
        <w:t xml:space="preserve"> </w:t>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proofErr w:type="gramStart"/>
      <w:r w:rsidRPr="008776ED">
        <w:rPr>
          <w:rFonts w:ascii="Arial" w:hAnsi="Arial" w:cs="Arial"/>
          <w:szCs w:val="20"/>
          <w:u w:val="single"/>
        </w:rPr>
        <w:tab/>
      </w:r>
      <w:r w:rsidRPr="008776ED">
        <w:rPr>
          <w:rFonts w:ascii="Arial" w:hAnsi="Arial" w:cs="Arial"/>
          <w:szCs w:val="20"/>
        </w:rPr>
        <w:t xml:space="preserve">  </w:t>
      </w:r>
      <w:r w:rsidRPr="008776ED">
        <w:rPr>
          <w:rFonts w:ascii="Arial" w:hAnsi="Arial" w:cs="Arial"/>
          <w:sz w:val="22"/>
        </w:rPr>
        <w:t>tel.</w:t>
      </w:r>
      <w:proofErr w:type="gramEnd"/>
      <w:r w:rsidRPr="008776ED">
        <w:rPr>
          <w:rFonts w:ascii="Arial" w:hAnsi="Arial" w:cs="Arial"/>
          <w:sz w:val="22"/>
        </w:rPr>
        <w:t xml:space="preserve"> </w:t>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u w:val="single"/>
        </w:rPr>
        <w:tab/>
      </w:r>
      <w:r w:rsidRPr="008776ED">
        <w:rPr>
          <w:rFonts w:ascii="Arial" w:hAnsi="Arial" w:cs="Arial"/>
          <w:szCs w:val="20"/>
        </w:rPr>
        <w:t xml:space="preserve"> </w:t>
      </w:r>
      <w:r w:rsidRPr="008776ED">
        <w:rPr>
          <w:rFonts w:ascii="Arial" w:hAnsi="Arial" w:cs="Arial"/>
          <w:sz w:val="22"/>
        </w:rPr>
        <w:t xml:space="preserve">fax </w:t>
      </w:r>
      <w:r w:rsidRPr="008776ED">
        <w:rPr>
          <w:rFonts w:ascii="Arial" w:hAnsi="Arial" w:cs="Arial"/>
          <w:szCs w:val="20"/>
        </w:rPr>
        <w:tab/>
        <w:t>______________</w:t>
      </w:r>
    </w:p>
    <w:p w:rsidR="00214268" w:rsidRPr="008776ED" w:rsidRDefault="00214268" w:rsidP="00297380">
      <w:pPr>
        <w:widowControl w:val="0"/>
        <w:spacing w:line="360" w:lineRule="auto"/>
        <w:jc w:val="both"/>
        <w:rPr>
          <w:rFonts w:ascii="Arial" w:hAnsi="Arial" w:cs="Arial"/>
        </w:rPr>
      </w:pPr>
      <w:r w:rsidRPr="008776ED">
        <w:rPr>
          <w:rFonts w:ascii="Arial" w:hAnsi="Arial" w:cs="Arial"/>
          <w:sz w:val="22"/>
        </w:rPr>
        <w:t xml:space="preserve">iscritta nel Registro delle Imprese istituito presso la Camera di Commercio, Industria, Artigianato e Agricoltura di  </w:t>
      </w:r>
      <w:r w:rsidRPr="008776ED">
        <w:rPr>
          <w:rFonts w:ascii="Arial" w:hAnsi="Arial" w:cs="Arial"/>
        </w:rPr>
        <w:t xml:space="preserve">______________________________ </w:t>
      </w:r>
      <w:r w:rsidRPr="008776ED">
        <w:rPr>
          <w:rFonts w:ascii="Arial" w:hAnsi="Arial" w:cs="Arial"/>
          <w:sz w:val="22"/>
        </w:rPr>
        <w:t>al n.</w:t>
      </w:r>
      <w:r w:rsidRPr="008776ED">
        <w:rPr>
          <w:rFonts w:ascii="Arial" w:hAnsi="Arial" w:cs="Arial"/>
        </w:rPr>
        <w:t xml:space="preserve">________________________ </w:t>
      </w:r>
      <w:r w:rsidRPr="008776ED">
        <w:rPr>
          <w:rFonts w:ascii="Arial" w:hAnsi="Arial" w:cs="Arial"/>
          <w:sz w:val="22"/>
        </w:rPr>
        <w:t>indirizzo di Posta Elettronica Certificata</w:t>
      </w:r>
      <w:r w:rsidRPr="008776ED">
        <w:rPr>
          <w:rFonts w:ascii="Arial" w:hAnsi="Arial" w:cs="Arial"/>
        </w:rPr>
        <w:t xml:space="preserve"> ______________________________________________________ </w:t>
      </w:r>
      <w:r w:rsidRPr="008776ED">
        <w:rPr>
          <w:rFonts w:ascii="Arial" w:hAnsi="Arial" w:cs="Arial"/>
          <w:szCs w:val="20"/>
        </w:rPr>
        <w:t xml:space="preserve"> </w:t>
      </w:r>
    </w:p>
    <w:p w:rsidR="00214268" w:rsidRPr="008776ED" w:rsidRDefault="00214268">
      <w:pPr>
        <w:jc w:val="both"/>
        <w:rPr>
          <w:rFonts w:ascii="Arial" w:hAnsi="Arial" w:cs="Arial"/>
        </w:rPr>
      </w:pPr>
      <w:r w:rsidRPr="008776ED">
        <w:rPr>
          <w:rFonts w:ascii="Arial" w:hAnsi="Arial" w:cs="Arial"/>
          <w:sz w:val="22"/>
        </w:rPr>
        <w:t>ai sensi degli artt. 46 e 47 del D.P.R. 28.12.2000, n. 445, consapevole del fatto che, in caso di mendace dichiarazione saranno applicate nei suoi riguardi, ai sensi dell’art. 76 dello stesso decreto, le sanzioni previste dal codice penale e dalle leggi speciali in materia di falsità negli atti e dichiarazioni mendaci, oltre alle conseguenze amministrative previste per le procedure concernenti gli appalti pubblici,</w:t>
      </w:r>
      <w:r w:rsidRPr="008776ED">
        <w:rPr>
          <w:rFonts w:ascii="Arial" w:hAnsi="Arial" w:cs="Arial"/>
        </w:rPr>
        <w:t xml:space="preserve"> </w:t>
      </w:r>
    </w:p>
    <w:p w:rsidR="00214268" w:rsidRPr="008776ED" w:rsidRDefault="00214268">
      <w:pPr>
        <w:keepNext/>
        <w:widowControl w:val="0"/>
        <w:spacing w:before="240" w:after="120"/>
        <w:jc w:val="center"/>
        <w:rPr>
          <w:rFonts w:ascii="Arial" w:hAnsi="Arial" w:cs="Arial"/>
        </w:rPr>
      </w:pPr>
      <w:r w:rsidRPr="008776ED">
        <w:rPr>
          <w:rFonts w:ascii="Arial" w:eastAsia="Microsoft YaHei" w:hAnsi="Arial" w:cs="Arial"/>
          <w:b/>
          <w:sz w:val="28"/>
        </w:rPr>
        <w:t>DICHIARA</w:t>
      </w:r>
    </w:p>
    <w:p w:rsidR="00214268" w:rsidRPr="008776ED" w:rsidRDefault="00214268">
      <w:pPr>
        <w:widowControl w:val="0"/>
        <w:numPr>
          <w:ilvl w:val="0"/>
          <w:numId w:val="4"/>
        </w:numPr>
        <w:spacing w:line="360" w:lineRule="auto"/>
        <w:jc w:val="both"/>
        <w:rPr>
          <w:rFonts w:ascii="Arial" w:hAnsi="Arial" w:cs="Arial"/>
          <w:sz w:val="22"/>
        </w:rPr>
      </w:pPr>
      <w:r w:rsidRPr="008776ED">
        <w:rPr>
          <w:rFonts w:ascii="Arial" w:hAnsi="Arial" w:cs="Arial"/>
          <w:sz w:val="22"/>
        </w:rPr>
        <w:t xml:space="preserve">di obbligarsi verso il concorrente </w:t>
      </w:r>
      <w:r w:rsidRPr="008776ED">
        <w:rPr>
          <w:rFonts w:ascii="Arial" w:hAnsi="Arial" w:cs="Arial"/>
        </w:rPr>
        <w:t xml:space="preserve">_____________________________________________ </w:t>
      </w:r>
      <w:r w:rsidRPr="008776ED">
        <w:rPr>
          <w:rFonts w:ascii="Arial" w:hAnsi="Arial" w:cs="Arial"/>
          <w:sz w:val="22"/>
        </w:rPr>
        <w:t xml:space="preserve">e verso la Stazione appaltante a fornire il requisito di cui il concorrente è carente ed a mettere a disposizione le risorse necessarie per tutta la durata del contratto, nei modi e nei limiti stabiliti dall’art. 104 del D. Lgs. n. 36/2023 e </w:t>
      </w:r>
      <w:proofErr w:type="spellStart"/>
      <w:r w:rsidRPr="008776ED">
        <w:rPr>
          <w:rFonts w:ascii="Arial" w:hAnsi="Arial" w:cs="Arial"/>
          <w:sz w:val="22"/>
        </w:rPr>
        <w:t>ss.mm.ii</w:t>
      </w:r>
      <w:proofErr w:type="spellEnd"/>
      <w:r w:rsidRPr="008776ED">
        <w:rPr>
          <w:rFonts w:ascii="Arial" w:hAnsi="Arial" w:cs="Arial"/>
          <w:sz w:val="22"/>
        </w:rPr>
        <w:t>. rendendosi inoltre responsabile in solido con i</w:t>
      </w:r>
      <w:r w:rsidR="00297380" w:rsidRPr="008776ED">
        <w:rPr>
          <w:rFonts w:ascii="Arial" w:hAnsi="Arial" w:cs="Arial"/>
          <w:sz w:val="22"/>
        </w:rPr>
        <w:t xml:space="preserve">l concorrente nei confronti dell’Azienda Regionale delle Attività Produttive </w:t>
      </w:r>
      <w:r w:rsidRPr="008776ED">
        <w:rPr>
          <w:rFonts w:ascii="Arial" w:hAnsi="Arial" w:cs="Arial"/>
          <w:sz w:val="22"/>
        </w:rPr>
        <w:t>in relazione alle prestazioni oggetto dell’appalto;</w:t>
      </w:r>
    </w:p>
    <w:p w:rsidR="00214268" w:rsidRPr="008776ED" w:rsidRDefault="00214268" w:rsidP="00297380">
      <w:pPr>
        <w:widowControl w:val="0"/>
        <w:numPr>
          <w:ilvl w:val="0"/>
          <w:numId w:val="4"/>
        </w:numPr>
        <w:spacing w:line="360" w:lineRule="auto"/>
        <w:jc w:val="both"/>
        <w:rPr>
          <w:rFonts w:ascii="Arial" w:hAnsi="Arial" w:cs="Arial"/>
        </w:rPr>
      </w:pPr>
      <w:r w:rsidRPr="008776ED">
        <w:rPr>
          <w:rFonts w:ascii="Arial" w:hAnsi="Arial" w:cs="Arial"/>
          <w:sz w:val="22"/>
        </w:rPr>
        <w:t xml:space="preserve"> di possedere i seguenti requisiti di capacità tecnico-professionale, così come prescritti dal Disciplinare di gara, di cui il concorrente si avvale per poter essere ammesso alla gara:</w:t>
      </w:r>
      <w:r w:rsidR="00297380" w:rsidRPr="008776ED">
        <w:rPr>
          <w:rFonts w:ascii="Arial" w:hAnsi="Arial" w:cs="Arial"/>
        </w:rPr>
        <w:t>_________________________</w:t>
      </w:r>
      <w:r w:rsidRPr="008776ED">
        <w:rPr>
          <w:rFonts w:ascii="Arial" w:hAnsi="Arial" w:cs="Arial"/>
          <w:sz w:val="22"/>
        </w:rPr>
        <w:t xml:space="preserve"> </w:t>
      </w:r>
      <w:r w:rsidRPr="008776ED">
        <w:rPr>
          <w:rFonts w:ascii="Arial" w:hAnsi="Arial" w:cs="Arial"/>
        </w:rPr>
        <w:lastRenderedPageBreak/>
        <w:t>__________________________________________________________________________________________________________________________________________________</w:t>
      </w:r>
    </w:p>
    <w:p w:rsidR="00297380" w:rsidRPr="008776ED" w:rsidRDefault="00297380" w:rsidP="00297380">
      <w:pPr>
        <w:pStyle w:val="Paragrafoelenco"/>
        <w:numPr>
          <w:ilvl w:val="0"/>
          <w:numId w:val="4"/>
        </w:numPr>
        <w:tabs>
          <w:tab w:val="left" w:pos="284"/>
        </w:tabs>
        <w:suppressAutoHyphens w:val="0"/>
        <w:spacing w:before="60" w:after="60" w:line="276" w:lineRule="auto"/>
        <w:jc w:val="both"/>
        <w:rPr>
          <w:rFonts w:ascii="Arial" w:hAnsi="Arial" w:cs="Arial"/>
          <w:sz w:val="22"/>
          <w:szCs w:val="24"/>
        </w:rPr>
      </w:pPr>
      <w:r w:rsidRPr="008776ED">
        <w:rPr>
          <w:rFonts w:ascii="Arial" w:hAnsi="Arial" w:cs="Arial"/>
          <w:sz w:val="22"/>
          <w:szCs w:val="24"/>
        </w:rPr>
        <w:t xml:space="preserve">essere edotto degli obblighi derivanti dal Codice di comportamento adottato dalla stazione appaltante accessibile al seguente link: </w:t>
      </w:r>
      <w:hyperlink r:id="rId7" w:history="1">
        <w:r w:rsidRPr="008776ED">
          <w:rPr>
            <w:rFonts w:ascii="Arial" w:hAnsi="Arial" w:cs="Arial"/>
            <w:sz w:val="22"/>
            <w:szCs w:val="24"/>
          </w:rPr>
          <w:t>https://arapabruzzo.it/wp-content/uploads/2025/03/All._05_CODICE-ETICO-E-DI-COMPORTAMENTO_REV.05.pdf</w:t>
        </w:r>
      </w:hyperlink>
      <w:r w:rsidRPr="008776ED">
        <w:rPr>
          <w:rFonts w:ascii="Arial" w:hAnsi="Arial" w:cs="Arial"/>
          <w:sz w:val="22"/>
          <w:szCs w:val="24"/>
        </w:rPr>
        <w:t xml:space="preserve"> e di impegnarsi, in caso di aggiudicazione, ad osservare e a far osservare ai propri dipendenti e collaboratori, per quanto applicabile, il suddetto codice, pena la risoluzione del contratto; </w:t>
      </w:r>
    </w:p>
    <w:p w:rsidR="00297380" w:rsidRPr="008776ED" w:rsidRDefault="00297380" w:rsidP="00297380">
      <w:pPr>
        <w:pStyle w:val="Paragrafoelenco"/>
        <w:numPr>
          <w:ilvl w:val="0"/>
          <w:numId w:val="4"/>
        </w:numPr>
        <w:tabs>
          <w:tab w:val="left" w:pos="284"/>
        </w:tabs>
        <w:suppressAutoHyphens w:val="0"/>
        <w:spacing w:before="60" w:after="60" w:line="276" w:lineRule="auto"/>
        <w:jc w:val="both"/>
        <w:rPr>
          <w:rFonts w:ascii="Arial" w:hAnsi="Arial" w:cs="Arial"/>
          <w:sz w:val="22"/>
          <w:szCs w:val="24"/>
        </w:rPr>
      </w:pPr>
      <w:r w:rsidRPr="008776ED">
        <w:rPr>
          <w:rFonts w:ascii="Arial" w:hAnsi="Arial" w:cs="Arial"/>
          <w:sz w:val="22"/>
          <w:szCs w:val="24"/>
        </w:rPr>
        <w:t xml:space="preserve">di accettare il protocollo di legalità sottoscritto tra la Giunta della Regione Abruzzo e l’ARAP, approvato con D.G.R. n. 663 del 14/11/2017 e ratificato con Delibera del C.d.A. dell’ARAP n. 349 del 22/12/2017, accessibile al seguente link: </w:t>
      </w:r>
      <w:hyperlink r:id="rId8" w:history="1">
        <w:r w:rsidRPr="008776ED">
          <w:rPr>
            <w:rFonts w:ascii="Arial" w:hAnsi="Arial" w:cs="Arial"/>
            <w:sz w:val="22"/>
            <w:szCs w:val="24"/>
          </w:rPr>
          <w:t>https://www.arapabruzzo.it/wp-content/uploads/2020/08/5-Protocollo-di-legalit%C3%A0-ARAP.pdf</w:t>
        </w:r>
      </w:hyperlink>
      <w:r w:rsidRPr="008776ED">
        <w:rPr>
          <w:rFonts w:ascii="Arial" w:hAnsi="Arial" w:cs="Arial"/>
          <w:sz w:val="22"/>
          <w:szCs w:val="24"/>
        </w:rPr>
        <w:t xml:space="preserve">; </w:t>
      </w:r>
    </w:p>
    <w:p w:rsidR="00297380" w:rsidRPr="008776ED" w:rsidRDefault="00297380">
      <w:pPr>
        <w:rPr>
          <w:rFonts w:ascii="Arial" w:hAnsi="Arial" w:cs="Arial"/>
        </w:rPr>
      </w:pPr>
    </w:p>
    <w:p w:rsidR="00214268" w:rsidRPr="008776ED" w:rsidRDefault="00214268">
      <w:pPr>
        <w:rPr>
          <w:rFonts w:ascii="Arial" w:hAnsi="Arial" w:cs="Arial"/>
        </w:rPr>
      </w:pPr>
      <w:r w:rsidRPr="008776ED">
        <w:rPr>
          <w:rFonts w:ascii="Arial" w:hAnsi="Arial" w:cs="Arial"/>
        </w:rPr>
        <w:t>Data, ___________, li _________________</w:t>
      </w:r>
    </w:p>
    <w:p w:rsidR="00214268" w:rsidRPr="008776ED" w:rsidRDefault="00214268">
      <w:pPr>
        <w:rPr>
          <w:rFonts w:ascii="Arial" w:hAnsi="Arial" w:cs="Arial"/>
        </w:rPr>
      </w:pPr>
    </w:p>
    <w:p w:rsidR="00214268" w:rsidRPr="008776ED" w:rsidRDefault="00214268">
      <w:pPr>
        <w:rPr>
          <w:rFonts w:ascii="Arial" w:hAnsi="Arial" w:cs="Arial"/>
        </w:rPr>
      </w:pPr>
      <w:r w:rsidRPr="008776ED">
        <w:rPr>
          <w:rFonts w:ascii="Arial" w:hAnsi="Arial" w:cs="Arial"/>
        </w:rPr>
        <w:tab/>
      </w:r>
      <w:r w:rsidRPr="008776ED">
        <w:rPr>
          <w:rFonts w:ascii="Arial" w:hAnsi="Arial" w:cs="Arial"/>
        </w:rPr>
        <w:tab/>
      </w:r>
      <w:r w:rsidRPr="008776ED">
        <w:rPr>
          <w:rFonts w:ascii="Arial" w:hAnsi="Arial" w:cs="Arial"/>
        </w:rPr>
        <w:tab/>
      </w:r>
      <w:r w:rsidRPr="008776ED">
        <w:rPr>
          <w:rFonts w:ascii="Arial" w:hAnsi="Arial" w:cs="Arial"/>
        </w:rPr>
        <w:tab/>
      </w:r>
      <w:r w:rsidRPr="008776ED">
        <w:rPr>
          <w:rFonts w:ascii="Arial" w:hAnsi="Arial" w:cs="Arial"/>
        </w:rPr>
        <w:tab/>
      </w:r>
      <w:r w:rsidRPr="008776ED">
        <w:rPr>
          <w:rFonts w:ascii="Arial" w:hAnsi="Arial" w:cs="Arial"/>
        </w:rPr>
        <w:tab/>
      </w:r>
      <w:r w:rsidRPr="008776ED">
        <w:rPr>
          <w:rFonts w:ascii="Arial" w:hAnsi="Arial" w:cs="Arial"/>
        </w:rPr>
        <w:tab/>
      </w:r>
      <w:r w:rsidRPr="008776ED">
        <w:rPr>
          <w:rFonts w:ascii="Arial" w:hAnsi="Arial" w:cs="Arial"/>
          <w:color w:val="000000"/>
        </w:rPr>
        <w:t>In fede</w:t>
      </w:r>
    </w:p>
    <w:p w:rsidR="00214268" w:rsidRPr="008776ED" w:rsidRDefault="00214268">
      <w:pPr>
        <w:autoSpaceDE w:val="0"/>
        <w:jc w:val="center"/>
        <w:rPr>
          <w:rFonts w:ascii="Arial" w:hAnsi="Arial" w:cs="Arial"/>
        </w:rPr>
      </w:pPr>
      <w:r w:rsidRPr="008776ED">
        <w:rPr>
          <w:rFonts w:ascii="Arial" w:hAnsi="Arial" w:cs="Arial"/>
          <w:color w:val="000000"/>
        </w:rPr>
        <w:t xml:space="preserve">           IL LEGALE RAPPRESENTANTE O IL PROCURATORE DELLA SOCIETA’</w:t>
      </w:r>
    </w:p>
    <w:p w:rsidR="00214268" w:rsidRPr="008776ED" w:rsidRDefault="00214268">
      <w:pPr>
        <w:autoSpaceDE w:val="0"/>
        <w:jc w:val="center"/>
        <w:rPr>
          <w:rFonts w:ascii="Arial" w:hAnsi="Arial" w:cs="Arial"/>
          <w:sz w:val="20"/>
          <w:szCs w:val="20"/>
        </w:rPr>
      </w:pPr>
      <w:r w:rsidRPr="008776ED">
        <w:rPr>
          <w:rFonts w:ascii="Arial" w:hAnsi="Arial" w:cs="Arial"/>
          <w:i/>
          <w:color w:val="000000"/>
          <w:sz w:val="20"/>
          <w:szCs w:val="20"/>
        </w:rPr>
        <w:t xml:space="preserve">               firma digitale</w:t>
      </w:r>
    </w:p>
    <w:p w:rsidR="00214268" w:rsidRPr="008776ED" w:rsidRDefault="00214268">
      <w:pPr>
        <w:autoSpaceDE w:val="0"/>
        <w:jc w:val="center"/>
        <w:rPr>
          <w:rFonts w:ascii="Arial" w:hAnsi="Arial" w:cs="Arial"/>
        </w:rPr>
      </w:pPr>
    </w:p>
    <w:p w:rsidR="008776ED" w:rsidRDefault="008776ED">
      <w:pPr>
        <w:autoSpaceDE w:val="0"/>
        <w:jc w:val="both"/>
        <w:rPr>
          <w:rFonts w:ascii="Arial" w:hAnsi="Arial" w:cs="Arial"/>
          <w:b/>
          <w:bCs/>
        </w:rPr>
      </w:pPr>
    </w:p>
    <w:p w:rsidR="008776ED" w:rsidRDefault="008776ED">
      <w:pPr>
        <w:autoSpaceDE w:val="0"/>
        <w:jc w:val="both"/>
        <w:rPr>
          <w:rFonts w:ascii="Arial" w:hAnsi="Arial" w:cs="Arial"/>
          <w:b/>
          <w:bCs/>
        </w:rPr>
      </w:pPr>
    </w:p>
    <w:p w:rsidR="00214268" w:rsidRPr="008776ED" w:rsidRDefault="00214268">
      <w:pPr>
        <w:autoSpaceDE w:val="0"/>
        <w:jc w:val="both"/>
        <w:rPr>
          <w:rFonts w:ascii="Arial" w:hAnsi="Arial" w:cs="Arial"/>
          <w:b/>
          <w:bCs/>
        </w:rPr>
      </w:pPr>
      <w:r w:rsidRPr="008776ED">
        <w:rPr>
          <w:rFonts w:ascii="Arial" w:hAnsi="Arial" w:cs="Arial"/>
          <w:b/>
          <w:bCs/>
        </w:rPr>
        <w:t xml:space="preserve">NOTA </w:t>
      </w:r>
      <w:proofErr w:type="gramStart"/>
      <w:r w:rsidRPr="008776ED">
        <w:rPr>
          <w:rFonts w:ascii="Arial" w:hAnsi="Arial" w:cs="Arial"/>
          <w:b/>
          <w:bCs/>
        </w:rPr>
        <w:t>BENE:  L’impresa</w:t>
      </w:r>
      <w:proofErr w:type="gramEnd"/>
      <w:r w:rsidRPr="008776ED">
        <w:rPr>
          <w:rFonts w:ascii="Arial" w:hAnsi="Arial" w:cs="Arial"/>
          <w:b/>
          <w:bCs/>
        </w:rPr>
        <w:t xml:space="preserve"> ausiliaria dovrà altresì:</w:t>
      </w:r>
    </w:p>
    <w:p w:rsidR="00214268" w:rsidRPr="008776ED" w:rsidRDefault="00214268">
      <w:pPr>
        <w:autoSpaceDE w:val="0"/>
        <w:jc w:val="both"/>
        <w:rPr>
          <w:rFonts w:ascii="Arial" w:hAnsi="Arial" w:cs="Arial"/>
          <w:b/>
          <w:bCs/>
        </w:rPr>
      </w:pPr>
      <w:r w:rsidRPr="008776ED">
        <w:rPr>
          <w:rFonts w:ascii="Arial" w:hAnsi="Arial" w:cs="Arial"/>
          <w:b/>
          <w:bCs/>
        </w:rPr>
        <w:t>1. compilare e presentare l’</w:t>
      </w:r>
      <w:proofErr w:type="spellStart"/>
      <w:r w:rsidRPr="008776ED">
        <w:rPr>
          <w:rFonts w:ascii="Arial" w:hAnsi="Arial" w:cs="Arial"/>
          <w:b/>
          <w:bCs/>
        </w:rPr>
        <w:t>eDGUE</w:t>
      </w:r>
      <w:proofErr w:type="spellEnd"/>
      <w:r w:rsidRPr="008776ED">
        <w:rPr>
          <w:rFonts w:ascii="Arial" w:hAnsi="Arial" w:cs="Arial"/>
          <w:b/>
          <w:bCs/>
        </w:rPr>
        <w:t>;</w:t>
      </w:r>
    </w:p>
    <w:p w:rsidR="00214268" w:rsidRPr="008776ED" w:rsidRDefault="00214268">
      <w:pPr>
        <w:autoSpaceDE w:val="0"/>
        <w:jc w:val="both"/>
        <w:rPr>
          <w:rFonts w:ascii="Arial" w:hAnsi="Arial" w:cs="Arial"/>
          <w:b/>
          <w:bCs/>
        </w:rPr>
      </w:pPr>
      <w:r w:rsidRPr="008776ED">
        <w:rPr>
          <w:rFonts w:ascii="Arial" w:hAnsi="Arial" w:cs="Arial"/>
          <w:b/>
          <w:bCs/>
        </w:rPr>
        <w:t>2. presentare il contratto di avvalimento.</w:t>
      </w:r>
    </w:p>
    <w:p w:rsidR="00214268" w:rsidRPr="008776ED" w:rsidRDefault="00214268">
      <w:pPr>
        <w:widowControl w:val="0"/>
        <w:spacing w:before="240" w:after="120"/>
        <w:jc w:val="center"/>
        <w:rPr>
          <w:rFonts w:ascii="Arial" w:eastAsia="Microsoft YaHei" w:hAnsi="Arial" w:cs="Arial"/>
          <w:b/>
          <w:sz w:val="28"/>
        </w:rPr>
      </w:pPr>
    </w:p>
    <w:p w:rsidR="00214268" w:rsidRPr="008776ED" w:rsidRDefault="00214268">
      <w:pPr>
        <w:autoSpaceDE w:val="0"/>
        <w:jc w:val="both"/>
        <w:rPr>
          <w:rFonts w:ascii="Arial" w:eastAsia="Verdana" w:hAnsi="Arial" w:cs="Arial"/>
          <w:b/>
          <w:bCs/>
          <w:i/>
          <w:sz w:val="20"/>
          <w:szCs w:val="20"/>
        </w:rPr>
      </w:pPr>
    </w:p>
    <w:sectPr w:rsidR="00214268" w:rsidRPr="008776ED">
      <w:footerReference w:type="default" r:id="rId9"/>
      <w:footerReference w:type="first" r:id="rId10"/>
      <w:pgSz w:w="11906" w:h="16838"/>
      <w:pgMar w:top="1417" w:right="1134" w:bottom="1134" w:left="1260" w:header="720" w:footer="708"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17D30" w:rsidRDefault="00317D30">
      <w:r>
        <w:separator/>
      </w:r>
    </w:p>
  </w:endnote>
  <w:endnote w:type="continuationSeparator" w:id="0">
    <w:p w:rsidR="00317D30" w:rsidRDefault="00317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charset w:val="00"/>
    <w:family w:val="roman"/>
    <w:pitch w:val="default"/>
  </w:font>
  <w:font w:name="Courier">
    <w:panose1 w:val="02060409020205020404"/>
    <w:charset w:val="00"/>
    <w:family w:val="modern"/>
    <w:pitch w:val="fixed"/>
    <w:sig w:usb0="00000003" w:usb1="00000000" w:usb2="00000000" w:usb3="00000000" w:csb0="00000001" w:csb1="00000000"/>
  </w:font>
  <w:font w:name="OpenSymbol">
    <w:altName w:val="Arial Unicode MS"/>
    <w:charset w:val="00"/>
    <w:family w:val="auto"/>
    <w:pitch w:val="variable"/>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5020503060202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Book Antiqua">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font499">
    <w:altName w:val="Times New Roman"/>
    <w:charset w:val="00"/>
    <w:family w:val="auto"/>
    <w:pitch w:val="variable"/>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ucida Sans">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Lucida Casual">
    <w:altName w:val="Courier New"/>
    <w:charset w:val="00"/>
    <w:family w:val="script"/>
    <w:pitch w:val="variable"/>
  </w:font>
  <w:font w:name="Bookman Old Style">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214268" w:rsidRDefault="00F72C0C">
    <w:pPr>
      <w:pStyle w:val="Pidipagina"/>
    </w:pPr>
    <w:r>
      <w:rPr>
        <w:noProof/>
        <w:lang w:val="it-IT" w:eastAsia="it-IT"/>
      </w:rPr>
      <mc:AlternateContent>
        <mc:Choice Requires="wps">
          <w:drawing>
            <wp:anchor distT="0" distB="0" distL="0" distR="0" simplePos="0" relativeHeight="251657728" behindDoc="0" locked="0" layoutInCell="1" allowOverlap="1">
              <wp:simplePos x="0" y="0"/>
              <wp:positionH relativeFrom="margin">
                <wp:align>center</wp:align>
              </wp:positionH>
              <wp:positionV relativeFrom="paragraph">
                <wp:posOffset>1270</wp:posOffset>
              </wp:positionV>
              <wp:extent cx="382905" cy="147955"/>
              <wp:effectExtent l="0" t="1270" r="0" b="3175"/>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 cy="1479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4268" w:rsidRDefault="00214268">
                          <w:pPr>
                            <w:pStyle w:val="Pidipagina"/>
                          </w:pPr>
                          <w:r>
                            <w:rPr>
                              <w:rStyle w:val="Numeropagina"/>
                            </w:rPr>
                            <w:fldChar w:fldCharType="begin"/>
                          </w:r>
                          <w:r>
                            <w:rPr>
                              <w:rStyle w:val="Numeropagina"/>
                            </w:rPr>
                            <w:instrText xml:space="preserve"> PAGE </w:instrText>
                          </w:r>
                          <w:r>
                            <w:rPr>
                              <w:rStyle w:val="Numeropagina"/>
                            </w:rPr>
                            <w:fldChar w:fldCharType="separate"/>
                          </w:r>
                          <w:r w:rsidR="008A4079">
                            <w:rPr>
                              <w:rStyle w:val="Numeropagina"/>
                              <w:noProof/>
                            </w:rPr>
                            <w:t>2</w:t>
                          </w:r>
                          <w:r>
                            <w:rPr>
                              <w:rStyle w:val="Numeropagina"/>
                            </w:rPr>
                            <w:fldChar w:fldCharType="end"/>
                          </w:r>
                        </w:p>
                      </w:txbxContent>
                    </wps:txbx>
                    <wps:bodyPr rot="0" vert="horz" wrap="square" lIns="3810" tIns="3810" rIns="3810" bIns="381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1pt;width:30.15pt;height:11.65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" stroked="f">
              <v:textbox inset=".3pt,.3pt,.3pt,.3pt">
                <w:txbxContent>
                  <w:p w:rsidR="00214268" w:rsidRDefault="00214268">
                    <w:pPr>
                      <w:pStyle w:val="Pidipagina"/>
                    </w:pPr>
                    <w:r>
                      <w:rPr>
                        <w:rStyle w:val="Numeropagina"/>
                      </w:rPr>
                      <w:fldChar w:fldCharType="begin"/>
                    </w:r>
                    <w:r>
                      <w:rPr>
                        <w:rStyle w:val="Numeropagina"/>
                      </w:rPr>
                      <w:instrText xml:space="preserve"> PAGE </w:instrText>
                    </w:r>
                    <w:r>
                      <w:rPr>
                        <w:rStyle w:val="Numeropagina"/>
                      </w:rPr>
                      <w:fldChar w:fldCharType="separate"/>
                    </w:r>
                    <w:r w:rsidR="008A4079">
                      <w:rPr>
                        <w:rStyle w:val="Numeropagina"/>
                        <w:noProof/>
                      </w:rPr>
                      <w:t>2</w:t>
                    </w:r>
                    <w:r>
                      <w:rPr>
                        <w:rStyle w:val="Numeropagina"/>
                      </w:rPr>
                      <w:fldChar w:fldCharType="end"/>
                    </w:r>
                  </w:p>
                </w:txbxContent>
              </v:textbox>
              <w10:wrap type="square" side="largest"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214268" w:rsidRDefault="0021426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17D30" w:rsidRDefault="00317D30">
      <w:r>
        <w:separator/>
      </w:r>
    </w:p>
  </w:footnote>
  <w:footnote w:type="continuationSeparator" w:id="0">
    <w:p w:rsidR="00317D30" w:rsidRDefault="00317D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upperLetter"/>
      <w:pStyle w:val="Titolo1"/>
      <w:lvlText w:val="%1)"/>
      <w:lvlJc w:val="left"/>
      <w:pPr>
        <w:tabs>
          <w:tab w:val="num" w:pos="720"/>
        </w:tabs>
        <w:ind w:left="720" w:hanging="360"/>
      </w:pPr>
      <w:rPr>
        <w:rFonts w:ascii="Wingdings" w:hAnsi="Wingdings" w:cs="Wingdings"/>
        <w:color w:val="000000"/>
        <w:sz w:val="32"/>
      </w:rPr>
    </w:lvl>
    <w:lvl w:ilvl="1">
      <w:start w:val="1"/>
      <w:numFmt w:val="lowerLetter"/>
      <w:pStyle w:val="Titolo2"/>
      <w:lvlText w:val="%2."/>
      <w:lvlJc w:val="left"/>
      <w:pPr>
        <w:tabs>
          <w:tab w:val="num" w:pos="1440"/>
        </w:tabs>
        <w:ind w:left="1440" w:hanging="36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4"/>
      <w:numFmt w:val="decimal"/>
      <w:pStyle w:val="Puntoelenco2"/>
      <w:lvlText w:val="%1)"/>
      <w:lvlJc w:val="left"/>
      <w:pPr>
        <w:tabs>
          <w:tab w:val="num" w:pos="360"/>
        </w:tabs>
        <w:ind w:left="360" w:hanging="360"/>
      </w:pPr>
      <w:rPr>
        <w:rFonts w:ascii="Wingdings" w:hAnsi="Wingdings" w:cs="Wingdings"/>
        <w:color w:val="000000"/>
        <w:sz w:val="32"/>
        <w:szCs w:val="15"/>
      </w:rPr>
    </w:lvl>
    <w:lvl w:ilvl="1">
      <w:start w:val="1"/>
      <w:numFmt w:val="lowerLetter"/>
      <w:lvlText w:val="%2."/>
      <w:lvlJc w:val="left"/>
      <w:pPr>
        <w:tabs>
          <w:tab w:val="num" w:pos="1080"/>
        </w:tabs>
        <w:ind w:left="1080" w:hanging="360"/>
      </w:pPr>
    </w:lvl>
    <w:lvl w:ilvl="2">
      <w:start w:val="1"/>
      <w:numFmt w:val="lowerRoman"/>
      <w:lvlText w:val="%3."/>
      <w:lvlJc w:val="left"/>
      <w:pPr>
        <w:tabs>
          <w:tab w:val="num" w:pos="1800"/>
        </w:tabs>
        <w:ind w:left="1800" w:hanging="180"/>
      </w:pPr>
      <w:rPr>
        <w:rFonts w:ascii="Tahoma" w:hAnsi="Tahoma" w:cs="Tahoma"/>
      </w:r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left"/>
      <w:pPr>
        <w:tabs>
          <w:tab w:val="num" w:pos="3960"/>
        </w:tabs>
        <w:ind w:left="3960" w:hanging="180"/>
      </w:pPr>
      <w:rPr>
        <w:rFonts w:ascii="Wingdings" w:hAnsi="Wingdings" w:cs="Wingdings"/>
      </w:rPr>
    </w:lvl>
    <w:lvl w:ilvl="6">
      <w:start w:val="1"/>
      <w:numFmt w:val="decimal"/>
      <w:lvlText w:val="%7."/>
      <w:lvlJc w:val="left"/>
      <w:pPr>
        <w:tabs>
          <w:tab w:val="num" w:pos="4680"/>
        </w:tabs>
        <w:ind w:left="4680" w:hanging="360"/>
      </w:pPr>
      <w:rPr>
        <w:rFonts w:ascii="Symbol" w:hAnsi="Symbol" w:cs="Symbol"/>
      </w:rPr>
    </w:lvl>
    <w:lvl w:ilvl="7">
      <w:start w:val="1"/>
      <w:numFmt w:val="lowerLetter"/>
      <w:lvlText w:val="%8."/>
      <w:lvlJc w:val="left"/>
      <w:pPr>
        <w:tabs>
          <w:tab w:val="num" w:pos="5400"/>
        </w:tabs>
        <w:ind w:left="5400" w:hanging="360"/>
      </w:pPr>
      <w:rPr>
        <w:rFonts w:ascii="Courier New" w:hAnsi="Courier New" w:cs="Courier New"/>
      </w:rPr>
    </w:lvl>
    <w:lvl w:ilvl="8">
      <w:start w:val="1"/>
      <w:numFmt w:val="lowerRoman"/>
      <w:lvlText w:val="%9."/>
      <w:lvlJc w:val="left"/>
      <w:pPr>
        <w:tabs>
          <w:tab w:val="num" w:pos="6120"/>
        </w:tabs>
        <w:ind w:left="6120" w:hanging="180"/>
      </w:pPr>
    </w:lvl>
  </w:abstractNum>
  <w:abstractNum w:abstractNumId="2" w15:restartNumberingAfterBreak="0">
    <w:nsid w:val="00000003"/>
    <w:multiLevelType w:val="multilevel"/>
    <w:tmpl w:val="00000003"/>
    <w:name w:val="WW8Num3"/>
    <w:lvl w:ilvl="0">
      <w:start w:val="1"/>
      <w:numFmt w:val="upperRoman"/>
      <w:pStyle w:val="Titolo6"/>
      <w:lvlText w:val="%1."/>
      <w:lvlJc w:val="left"/>
      <w:pPr>
        <w:tabs>
          <w:tab w:val="num" w:pos="1080"/>
        </w:tabs>
        <w:ind w:left="1080" w:hanging="720"/>
      </w:pPr>
      <w:rPr>
        <w:rFonts w:ascii="Symbol" w:hAnsi="Symbol" w:cs="Tahoma"/>
        <w:b w:val="0"/>
        <w:bCs/>
        <w:i w:val="0"/>
        <w:iCs/>
        <w:strike/>
        <w:color w:val="000000"/>
        <w:kern w:val="2"/>
        <w:sz w:val="24"/>
        <w:szCs w:val="14"/>
      </w:rPr>
    </w:lvl>
    <w:lvl w:ilvl="1">
      <w:start w:val="1"/>
      <w:numFmt w:val="lowerLetter"/>
      <w:lvlText w:val="%2."/>
      <w:lvlJc w:val="left"/>
      <w:pPr>
        <w:tabs>
          <w:tab w:val="num" w:pos="1440"/>
        </w:tabs>
        <w:ind w:left="1440" w:hanging="360"/>
      </w:pPr>
      <w:rPr>
        <w:rFonts w:ascii="Arial" w:hAnsi="Arial" w:cs="Arial"/>
        <w:b w:val="0"/>
        <w:i w:val="0"/>
        <w:sz w:val="20"/>
        <w:szCs w:val="20"/>
      </w:rPr>
    </w:lvl>
    <w:lvl w:ilvl="2">
      <w:start w:val="1"/>
      <w:numFmt w:val="lowerRoman"/>
      <w:lvlText w:val="%3."/>
      <w:lvlJc w:val="lef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rPr>
        <w:rFonts w:ascii="Arial" w:hAnsi="Arial" w:cs="Arial"/>
        <w:sz w:val="20"/>
        <w:szCs w:val="20"/>
      </w:r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rPr>
        <w:rFonts w:ascii="Wingdings" w:hAnsi="Wingdings" w:cs="Wingdings"/>
      </w:rPr>
    </w:lvl>
    <w:lvl w:ilvl="6">
      <w:start w:val="1"/>
      <w:numFmt w:val="decimal"/>
      <w:lvlText w:val="%7."/>
      <w:lvlJc w:val="left"/>
      <w:pPr>
        <w:tabs>
          <w:tab w:val="num" w:pos="5040"/>
        </w:tabs>
        <w:ind w:left="5040" w:hanging="360"/>
      </w:pPr>
      <w:rPr>
        <w:rFonts w:ascii="Symbol" w:hAnsi="Symbol" w:cs="Symbol"/>
      </w:rPr>
    </w:lvl>
    <w:lvl w:ilvl="7">
      <w:start w:val="1"/>
      <w:numFmt w:val="lowerLetter"/>
      <w:lvlText w:val="%8."/>
      <w:lvlJc w:val="left"/>
      <w:pPr>
        <w:tabs>
          <w:tab w:val="num" w:pos="5760"/>
        </w:tabs>
        <w:ind w:left="5760" w:hanging="360"/>
      </w:pPr>
      <w:rPr>
        <w:rFonts w:ascii="Courier New" w:hAnsi="Courier New" w:cs="Courier New"/>
      </w:rPr>
    </w:lvl>
    <w:lvl w:ilvl="8">
      <w:start w:val="1"/>
      <w:numFmt w:val="lowerRoman"/>
      <w:lvlText w:val="%9."/>
      <w:lvlJc w:val="left"/>
      <w:pPr>
        <w:tabs>
          <w:tab w:val="num" w:pos="6480"/>
        </w:tabs>
        <w:ind w:left="6480" w:hanging="180"/>
      </w:pPr>
    </w:lvl>
  </w:abstractNum>
  <w:abstractNum w:abstractNumId="3" w15:restartNumberingAfterBreak="0">
    <w:nsid w:val="00000004"/>
    <w:multiLevelType w:val="multilevel"/>
    <w:tmpl w:val="00000004"/>
    <w:name w:val="WW8Num4"/>
    <w:lvl w:ilvl="0">
      <w:start w:val="1"/>
      <w:numFmt w:val="decimal"/>
      <w:lvlText w:val="%1)"/>
      <w:lvlJc w:val="left"/>
      <w:pPr>
        <w:tabs>
          <w:tab w:val="num" w:pos="720"/>
        </w:tabs>
        <w:ind w:left="720" w:hanging="360"/>
      </w:pPr>
      <w:rPr>
        <w:sz w:val="24"/>
        <w:szCs w:val="24"/>
      </w:rPr>
    </w:lvl>
    <w:lvl w:ilvl="1">
      <w:start w:val="1"/>
      <w:numFmt w:val="lowerLetter"/>
      <w:lvlText w:val="%2)"/>
      <w:lvlJc w:val="left"/>
      <w:pPr>
        <w:tabs>
          <w:tab w:val="num" w:pos="1080"/>
        </w:tabs>
        <w:ind w:left="1080" w:hanging="360"/>
      </w:pPr>
      <w:rPr>
        <w:rFonts w:ascii="Courier New" w:hAnsi="Courier New" w:cs="Courier New"/>
      </w:rPr>
    </w:lvl>
    <w:lvl w:ilvl="2">
      <w:start w:val="1"/>
      <w:numFmt w:val="lowerLetter"/>
      <w:lvlText w:val="%3)"/>
      <w:lvlJc w:val="left"/>
      <w:pPr>
        <w:tabs>
          <w:tab w:val="num" w:pos="1440"/>
        </w:tabs>
        <w:ind w:left="1440" w:hanging="360"/>
      </w:pPr>
      <w:rPr>
        <w:rFonts w:ascii="Wingdings" w:hAnsi="Wingdings" w:cs="Wingdings"/>
      </w:rPr>
    </w:lvl>
    <w:lvl w:ilvl="3">
      <w:start w:val="1"/>
      <w:numFmt w:val="lowerLetter"/>
      <w:lvlText w:val="%4)"/>
      <w:lvlJc w:val="left"/>
      <w:pPr>
        <w:tabs>
          <w:tab w:val="num" w:pos="1800"/>
        </w:tabs>
        <w:ind w:left="1800" w:hanging="360"/>
      </w:pPr>
      <w:rPr>
        <w:rFonts w:ascii="Symbol" w:hAnsi="Symbol" w:cs="Symbol"/>
        <w:bCs w:val="0"/>
        <w:sz w:val="28"/>
        <w:szCs w:val="28"/>
      </w:r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num w:numId="1" w16cid:durableId="22022807">
    <w:abstractNumId w:val="0"/>
  </w:num>
  <w:num w:numId="2" w16cid:durableId="1077019288">
    <w:abstractNumId w:val="1"/>
  </w:num>
  <w:num w:numId="3" w16cid:durableId="492063712">
    <w:abstractNumId w:val="2"/>
  </w:num>
  <w:num w:numId="4" w16cid:durableId="5427948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7380"/>
    <w:rsid w:val="00112DC8"/>
    <w:rsid w:val="00214268"/>
    <w:rsid w:val="00297380"/>
    <w:rsid w:val="002E714A"/>
    <w:rsid w:val="00317D30"/>
    <w:rsid w:val="003554F8"/>
    <w:rsid w:val="00654D28"/>
    <w:rsid w:val="006757E4"/>
    <w:rsid w:val="008776ED"/>
    <w:rsid w:val="008A4079"/>
    <w:rsid w:val="009743B9"/>
    <w:rsid w:val="00A55619"/>
    <w:rsid w:val="00C1454D"/>
    <w:rsid w:val="00F72C0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oNotEmbedSmartTags/>
  <w:decimalSymbol w:val=","/>
  <w:listSeparator w:val=";"/>
  <w15:chartTrackingRefBased/>
  <w15:docId w15:val="{D66D82E9-084F-4A65-AEAE-1BCFB1C97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kern w:val="2"/>
      <w:sz w:val="24"/>
      <w:szCs w:val="24"/>
      <w:lang w:eastAsia="zh-CN"/>
    </w:rPr>
  </w:style>
  <w:style w:type="paragraph" w:styleId="Titolo1">
    <w:name w:val="heading 1"/>
    <w:basedOn w:val="Normale"/>
    <w:next w:val="Normale"/>
    <w:qFormat/>
    <w:pPr>
      <w:keepNext/>
      <w:numPr>
        <w:numId w:val="1"/>
      </w:numPr>
      <w:autoSpaceDE w:val="0"/>
      <w:spacing w:line="360" w:lineRule="auto"/>
      <w:outlineLvl w:val="0"/>
    </w:pPr>
    <w:rPr>
      <w:b/>
      <w:bCs/>
      <w:color w:val="000000"/>
    </w:rPr>
  </w:style>
  <w:style w:type="paragraph" w:styleId="Titolo2">
    <w:name w:val="heading 2"/>
    <w:basedOn w:val="Normale"/>
    <w:next w:val="Normale"/>
    <w:qFormat/>
    <w:pPr>
      <w:keepNext/>
      <w:numPr>
        <w:ilvl w:val="1"/>
        <w:numId w:val="1"/>
      </w:numPr>
      <w:autoSpaceDE w:val="0"/>
      <w:spacing w:line="360" w:lineRule="auto"/>
      <w:jc w:val="center"/>
      <w:outlineLvl w:val="1"/>
    </w:pPr>
    <w:rPr>
      <w:b/>
      <w:bCs/>
      <w:color w:val="000000"/>
    </w:rPr>
  </w:style>
  <w:style w:type="paragraph" w:styleId="Titolo3">
    <w:name w:val="heading 3"/>
    <w:basedOn w:val="Normale"/>
    <w:next w:val="Normale"/>
    <w:qFormat/>
    <w:pPr>
      <w:keepNext/>
      <w:spacing w:before="240" w:after="60"/>
      <w:outlineLvl w:val="2"/>
    </w:pPr>
    <w:rPr>
      <w:rFonts w:ascii="Arial" w:hAnsi="Arial" w:cs="Arial"/>
      <w:b/>
      <w:bCs/>
      <w:sz w:val="26"/>
      <w:szCs w:val="26"/>
    </w:rPr>
  </w:style>
  <w:style w:type="paragraph" w:styleId="Titolo4">
    <w:name w:val="heading 4"/>
    <w:basedOn w:val="Normale"/>
    <w:next w:val="Normale"/>
    <w:qFormat/>
    <w:pPr>
      <w:keepNext/>
      <w:spacing w:before="240" w:after="60"/>
      <w:outlineLvl w:val="3"/>
    </w:pPr>
    <w:rPr>
      <w:b/>
      <w:bCs/>
      <w:sz w:val="28"/>
      <w:szCs w:val="28"/>
    </w:rPr>
  </w:style>
  <w:style w:type="paragraph" w:styleId="Titolo5">
    <w:name w:val="heading 5"/>
    <w:basedOn w:val="Normale"/>
    <w:next w:val="Normale"/>
    <w:qFormat/>
    <w:pPr>
      <w:spacing w:before="240" w:after="60"/>
      <w:outlineLvl w:val="4"/>
    </w:pPr>
    <w:rPr>
      <w:b/>
      <w:bCs/>
      <w:i/>
      <w:iCs/>
      <w:sz w:val="26"/>
      <w:szCs w:val="26"/>
      <w:lang w:val="x-none"/>
    </w:rPr>
  </w:style>
  <w:style w:type="paragraph" w:styleId="Titolo6">
    <w:name w:val="heading 6"/>
    <w:basedOn w:val="Normale"/>
    <w:next w:val="Normale"/>
    <w:qFormat/>
    <w:pPr>
      <w:numPr>
        <w:numId w:val="3"/>
      </w:numPr>
      <w:spacing w:before="240" w:after="60"/>
      <w:outlineLvl w:val="5"/>
    </w:pPr>
    <w:rPr>
      <w:b/>
      <w:bCs/>
      <w:sz w:val="22"/>
      <w:szCs w:val="22"/>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Wingdings" w:hAnsi="Wingdings" w:cs="Wingdings"/>
      <w:color w:val="000000"/>
      <w:sz w:val="32"/>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Wingdings" w:hAnsi="Wingdings" w:cs="Wingdings"/>
      <w:color w:val="000000"/>
      <w:sz w:val="32"/>
      <w:szCs w:val="15"/>
    </w:rPr>
  </w:style>
  <w:style w:type="character" w:customStyle="1" w:styleId="WW8Num2z1">
    <w:name w:val="WW8Num2z1"/>
  </w:style>
  <w:style w:type="character" w:customStyle="1" w:styleId="WW8Num2z2">
    <w:name w:val="WW8Num2z2"/>
    <w:rPr>
      <w:rFonts w:ascii="Tahoma" w:hAnsi="Tahoma" w:cs="Tahoma"/>
    </w:rPr>
  </w:style>
  <w:style w:type="character" w:customStyle="1" w:styleId="WW8Num2z3">
    <w:name w:val="WW8Num2z3"/>
  </w:style>
  <w:style w:type="character" w:customStyle="1" w:styleId="WW8Num2z4">
    <w:name w:val="WW8Num2z4"/>
  </w:style>
  <w:style w:type="character" w:customStyle="1" w:styleId="WW8Num2z5">
    <w:name w:val="WW8Num2z5"/>
    <w:rPr>
      <w:rFonts w:ascii="Wingdings" w:hAnsi="Wingdings" w:cs="Wingdings"/>
    </w:rPr>
  </w:style>
  <w:style w:type="character" w:customStyle="1" w:styleId="WW8Num2z6">
    <w:name w:val="WW8Num2z6"/>
    <w:rPr>
      <w:rFonts w:ascii="Symbol" w:hAnsi="Symbol" w:cs="Symbol"/>
    </w:rPr>
  </w:style>
  <w:style w:type="character" w:customStyle="1" w:styleId="WW8Num2z7">
    <w:name w:val="WW8Num2z7"/>
    <w:rPr>
      <w:rFonts w:ascii="Courier New" w:hAnsi="Courier New" w:cs="Courier New"/>
    </w:rPr>
  </w:style>
  <w:style w:type="character" w:customStyle="1" w:styleId="WW8Num2z8">
    <w:name w:val="WW8Num2z8"/>
  </w:style>
  <w:style w:type="character" w:customStyle="1" w:styleId="WW8Num3z0">
    <w:name w:val="WW8Num3z0"/>
    <w:rPr>
      <w:rFonts w:ascii="Symbol" w:hAnsi="Symbol" w:cs="Tahoma"/>
      <w:b w:val="0"/>
      <w:bCs/>
      <w:i w:val="0"/>
      <w:iCs/>
      <w:strike/>
      <w:color w:val="000000"/>
      <w:kern w:val="2"/>
      <w:sz w:val="24"/>
      <w:szCs w:val="14"/>
    </w:rPr>
  </w:style>
  <w:style w:type="character" w:customStyle="1" w:styleId="WW8Num3z1">
    <w:name w:val="WW8Num3z1"/>
    <w:rPr>
      <w:rFonts w:ascii="Arial" w:hAnsi="Arial" w:cs="Arial"/>
      <w:b w:val="0"/>
      <w:i w:val="0"/>
      <w:sz w:val="20"/>
      <w:szCs w:val="20"/>
    </w:rPr>
  </w:style>
  <w:style w:type="character" w:customStyle="1" w:styleId="WW8Num3z2">
    <w:name w:val="WW8Num3z2"/>
    <w:rPr>
      <w:rFonts w:ascii="Wingdings" w:hAnsi="Wingdings" w:cs="Wingdings"/>
    </w:rPr>
  </w:style>
  <w:style w:type="character" w:customStyle="1" w:styleId="WW8Num3z3">
    <w:name w:val="WW8Num3z3"/>
    <w:rPr>
      <w:rFonts w:ascii="Arial" w:hAnsi="Arial" w:cs="Arial"/>
      <w:sz w:val="20"/>
      <w:szCs w:val="20"/>
    </w:rPr>
  </w:style>
  <w:style w:type="character" w:customStyle="1" w:styleId="WW8Num3z4">
    <w:name w:val="WW8Num3z4"/>
  </w:style>
  <w:style w:type="character" w:customStyle="1" w:styleId="WW8Num3z6">
    <w:name w:val="WW8Num3z6"/>
    <w:rPr>
      <w:rFonts w:ascii="Symbol" w:hAnsi="Symbol" w:cs="Symbol"/>
    </w:rPr>
  </w:style>
  <w:style w:type="character" w:customStyle="1" w:styleId="WW8Num3z7">
    <w:name w:val="WW8Num3z7"/>
    <w:rPr>
      <w:rFonts w:ascii="Courier New" w:hAnsi="Courier New" w:cs="Courier New"/>
    </w:rPr>
  </w:style>
  <w:style w:type="character" w:customStyle="1" w:styleId="WW8Num3z8">
    <w:name w:val="WW8Num3z8"/>
  </w:style>
  <w:style w:type="character" w:customStyle="1" w:styleId="WW8Num4z0">
    <w:name w:val="WW8Num4z0"/>
    <w:rPr>
      <w:sz w:val="24"/>
      <w:szCs w:val="24"/>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4z3">
    <w:name w:val="WW8Num4z3"/>
    <w:rPr>
      <w:rFonts w:ascii="Symbol" w:hAnsi="Symbol" w:cs="Symbol"/>
      <w:bCs w:val="0"/>
      <w:sz w:val="28"/>
      <w:szCs w:val="28"/>
    </w:rPr>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Times-Roman" w:eastAsia="Times New Roman" w:hAnsi="Times-Roman" w:cs="Courier"/>
      <w:b/>
      <w:color w:val="000000"/>
      <w:sz w:val="28"/>
      <w:szCs w:val="24"/>
      <w:shd w:val="clear" w:color="auto" w:fill="FFFF00"/>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Arial" w:hAnsi="Arial" w:cs="Arial"/>
      <w:b w:val="0"/>
      <w:bCs w:val="0"/>
      <w:i/>
      <w:iCs/>
      <w:color w:val="000000"/>
      <w:sz w:val="24"/>
      <w:szCs w:val="24"/>
      <w:shd w:val="clear" w:color="auto" w:fill="auto"/>
    </w:rPr>
  </w:style>
  <w:style w:type="character" w:customStyle="1" w:styleId="WW8Num6z1">
    <w:name w:val="WW8Num6z1"/>
  </w:style>
  <w:style w:type="character" w:customStyle="1" w:styleId="WW8Num6z2">
    <w:name w:val="WW8Num6z2"/>
    <w:rPr>
      <w:rFonts w:ascii="Wingdings" w:hAnsi="Wingdings" w:cs="Wingdings"/>
      <w:color w:val="000000"/>
      <w:sz w:val="32"/>
    </w:rPr>
  </w:style>
  <w:style w:type="character" w:customStyle="1" w:styleId="WW8Num6z3">
    <w:name w:val="WW8Num6z3"/>
    <w:rPr>
      <w:rFonts w:ascii="Arial" w:hAnsi="Arial" w:cs="Arial"/>
    </w:rPr>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Carpredefinitoparagrafo4">
    <w:name w:val="Car. predefinito paragrafo4"/>
  </w:style>
  <w:style w:type="character" w:customStyle="1" w:styleId="WW8Num3z5">
    <w:name w:val="WW8Num3z5"/>
    <w:rPr>
      <w:rFonts w:ascii="Wingdings" w:hAnsi="Wingdings" w:cs="Wingdings"/>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8Num7z0">
    <w:name w:val="WW8Num7z0"/>
    <w:rPr>
      <w:rFonts w:ascii="Arial" w:hAnsi="Arial" w:cs="Arial"/>
      <w:color w:val="000000"/>
      <w:kern w:val="2"/>
      <w:sz w:val="14"/>
      <w:szCs w:val="14"/>
    </w:rPr>
  </w:style>
  <w:style w:type="character" w:customStyle="1" w:styleId="WW8Num8z0">
    <w:name w:val="WW8Num8z0"/>
    <w:rPr>
      <w:rFonts w:ascii="OpenSymbol" w:hAnsi="OpenSymbol" w:cs="OpenSymbol"/>
      <w:i/>
      <w:iCs/>
      <w:color w:val="000000"/>
      <w:sz w:val="18"/>
      <w:szCs w:val="18"/>
    </w:rPr>
  </w:style>
  <w:style w:type="character" w:customStyle="1" w:styleId="WW-Absatz-Standardschriftart1111">
    <w:name w:val="WW-Absatz-Standardschriftart1111"/>
  </w:style>
  <w:style w:type="character" w:customStyle="1" w:styleId="WW8Num9z0">
    <w:name w:val="WW8Num9z0"/>
    <w:rPr>
      <w:rFonts w:ascii="OpenSymbol" w:hAnsi="OpenSymbol" w:cs="Times New Roman"/>
    </w:rPr>
  </w:style>
  <w:style w:type="character" w:customStyle="1" w:styleId="WW8Num10z0">
    <w:name w:val="WW8Num10z0"/>
    <w:rPr>
      <w:rFonts w:ascii="Arial" w:hAnsi="Arial" w:cs="Arial"/>
      <w:color w:val="000000"/>
      <w:kern w:val="2"/>
      <w:sz w:val="14"/>
      <w:szCs w:val="14"/>
    </w:rPr>
  </w:style>
  <w:style w:type="character" w:customStyle="1" w:styleId="WW8Num11z1">
    <w:name w:val="WW8Num11z1"/>
    <w:rPr>
      <w:rFonts w:ascii="Symbol" w:hAnsi="Symbol" w:cs="Symbol"/>
    </w:rPr>
  </w:style>
  <w:style w:type="character" w:customStyle="1" w:styleId="WW8Num11z3">
    <w:name w:val="WW8Num11z3"/>
    <w:rPr>
      <w:rFonts w:ascii="Times New Roman" w:hAnsi="Times New Roman" w:cs="Times New Roman"/>
      <w:b/>
      <w:i w:val="0"/>
      <w:strike w:val="0"/>
      <w:dstrike w:val="0"/>
    </w:rPr>
  </w:style>
  <w:style w:type="character" w:customStyle="1" w:styleId="WW8Num12z0">
    <w:name w:val="WW8Num12z0"/>
    <w:rPr>
      <w:rFonts w:ascii="Symbol" w:hAnsi="Symbol" w:cs="Symbol"/>
      <w:sz w:val="14"/>
      <w:szCs w:val="14"/>
    </w:rPr>
  </w:style>
  <w:style w:type="character" w:customStyle="1" w:styleId="WW8Num14z0">
    <w:name w:val="WW8Num14z0"/>
    <w:rPr>
      <w:rFonts w:ascii="Symbol" w:eastAsia="Calibri" w:hAnsi="Symbol" w:cs="Wingdings"/>
      <w:color w:val="000000"/>
      <w:sz w:val="32"/>
      <w:szCs w:val="32"/>
    </w:rPr>
  </w:style>
  <w:style w:type="character" w:customStyle="1" w:styleId="WW8Num15z0">
    <w:name w:val="WW8Num15z0"/>
    <w:rPr>
      <w:rFonts w:ascii="Symbol" w:hAnsi="Symbol" w:cs="Symbol"/>
    </w:rPr>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8Num11z0">
    <w:name w:val="WW8Num11z0"/>
    <w:rPr>
      <w:rFonts w:ascii="Symbol" w:hAnsi="Symbol" w:cs="Arial"/>
      <w:color w:val="000000"/>
      <w:kern w:val="2"/>
      <w:sz w:val="14"/>
      <w:szCs w:val="14"/>
    </w:rPr>
  </w:style>
  <w:style w:type="character" w:customStyle="1" w:styleId="WW8Num13z0">
    <w:name w:val="WW8Num13z0"/>
    <w:rPr>
      <w:rFonts w:ascii="Wingdings" w:hAnsi="Wingdings" w:cs="Wingdings"/>
    </w:rPr>
  </w:style>
  <w:style w:type="character" w:customStyle="1" w:styleId="WW8Num14z1">
    <w:name w:val="WW8Num14z1"/>
    <w:rPr>
      <w:rFonts w:ascii="Symbol" w:hAnsi="Symbol" w:cs="Symbol"/>
    </w:rPr>
  </w:style>
  <w:style w:type="character" w:customStyle="1" w:styleId="WW8Num14z3">
    <w:name w:val="WW8Num14z3"/>
    <w:rPr>
      <w:b/>
      <w:i w:val="0"/>
      <w:strike w:val="0"/>
      <w:dstrike w:val="0"/>
    </w:rPr>
  </w:style>
  <w:style w:type="character" w:customStyle="1" w:styleId="WW8Num18z0">
    <w:name w:val="WW8Num18z0"/>
  </w:style>
  <w:style w:type="character" w:customStyle="1" w:styleId="WW8Num19z0">
    <w:name w:val="WW8Num19z0"/>
    <w:rPr>
      <w:b/>
    </w:rPr>
  </w:style>
  <w:style w:type="character" w:customStyle="1" w:styleId="WW8Num20z0">
    <w:name w:val="WW8Num20z0"/>
    <w:rPr>
      <w:rFonts w:ascii="Verdana" w:hAnsi="Verdana" w:cs="Verdana"/>
      <w:sz w:val="22"/>
      <w:szCs w:val="22"/>
    </w:rPr>
  </w:style>
  <w:style w:type="character" w:customStyle="1" w:styleId="WW8Num23z0">
    <w:name w:val="WW8Num23z0"/>
    <w:rPr>
      <w:rFonts w:ascii="Symbol" w:eastAsia="Calibri" w:hAnsi="Symbol" w:cs="Symbol"/>
      <w:color w:val="000000"/>
      <w:sz w:val="16"/>
      <w:szCs w:val="16"/>
    </w:rPr>
  </w:style>
  <w:style w:type="character" w:customStyle="1" w:styleId="WW-Absatz-Standardschriftart111111111">
    <w:name w:val="WW-Absatz-Standardschriftart111111111"/>
  </w:style>
  <w:style w:type="character" w:customStyle="1" w:styleId="WW8Num16z1">
    <w:name w:val="WW8Num16z1"/>
    <w:rPr>
      <w:rFonts w:ascii="Courier New" w:hAnsi="Courier New" w:cs="Courier New"/>
    </w:rPr>
  </w:style>
  <w:style w:type="character" w:customStyle="1" w:styleId="WW8Num16z3">
    <w:name w:val="WW8Num16z3"/>
    <w:rPr>
      <w:rFonts w:ascii="Times New Roman" w:hAnsi="Times New Roman" w:cs="Symbol"/>
    </w:rPr>
  </w:style>
  <w:style w:type="character" w:customStyle="1" w:styleId="WW8Num17z0">
    <w:name w:val="WW8Num17z0"/>
    <w:rPr>
      <w:rFonts w:ascii="Symbol" w:eastAsia="Calibri" w:hAnsi="Symbol" w:cs="Symbol"/>
      <w:color w:val="000000"/>
    </w:rPr>
  </w:style>
  <w:style w:type="character" w:customStyle="1" w:styleId="WW8Num21z0">
    <w:name w:val="WW8Num21z0"/>
    <w:rPr>
      <w:rFonts w:ascii="Arial" w:hAnsi="Arial" w:cs="Arial"/>
      <w:color w:val="000000"/>
      <w:w w:val="100"/>
      <w:sz w:val="14"/>
      <w:szCs w:val="14"/>
    </w:rPr>
  </w:style>
  <w:style w:type="character" w:customStyle="1" w:styleId="WW8Num22z0">
    <w:name w:val="WW8Num22z0"/>
    <w:rPr>
      <w:rFonts w:ascii="Arial" w:hAnsi="Arial" w:cs="Arial"/>
      <w:color w:val="000000"/>
      <w:sz w:val="14"/>
      <w:szCs w:val="14"/>
    </w:rPr>
  </w:style>
  <w:style w:type="character" w:customStyle="1" w:styleId="WW8Num25z0">
    <w:name w:val="WW8Num25z0"/>
    <w:rPr>
      <w:rFonts w:ascii="Arial" w:hAnsi="Arial" w:cs="Arial"/>
      <w:color w:val="000000"/>
      <w:w w:val="100"/>
      <w:sz w:val="14"/>
      <w:szCs w:val="14"/>
    </w:rPr>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8Num26z0">
    <w:name w:val="WW8Num26z0"/>
    <w:rPr>
      <w:color w:val="000000"/>
    </w:rPr>
  </w:style>
  <w:style w:type="character" w:customStyle="1" w:styleId="WW-Absatz-Standardschriftart111111111111">
    <w:name w:val="WW-Absatz-Standardschriftart111111111111"/>
  </w:style>
  <w:style w:type="character" w:customStyle="1" w:styleId="WW8Num16z0">
    <w:name w:val="WW8Num16z0"/>
    <w:rPr>
      <w:rFonts w:ascii="Garamond" w:hAnsi="Garamond" w:cs="Garamond"/>
      <w:b w:val="0"/>
      <w:bCs/>
      <w:i w:val="0"/>
      <w:iCs/>
      <w:kern w:val="2"/>
      <w:sz w:val="24"/>
      <w:szCs w:val="24"/>
    </w:rPr>
  </w:style>
  <w:style w:type="character" w:customStyle="1" w:styleId="WW8Num18z1">
    <w:name w:val="WW8Num18z1"/>
    <w:rPr>
      <w:rFonts w:ascii="Courier New" w:hAnsi="Courier New" w:cs="Courier New"/>
    </w:rPr>
  </w:style>
  <w:style w:type="character" w:customStyle="1" w:styleId="WW8Num18z3">
    <w:name w:val="WW8Num18z3"/>
    <w:rPr>
      <w:rFonts w:ascii="Times New Roman" w:hAnsi="Times New Roman" w:cs="Symbol"/>
    </w:rPr>
  </w:style>
  <w:style w:type="character" w:customStyle="1" w:styleId="WW8Num23z1">
    <w:name w:val="WW8Num23z1"/>
    <w:rPr>
      <w:rFonts w:ascii="Courier New" w:hAnsi="Courier New" w:cs="Courier New"/>
    </w:rPr>
  </w:style>
  <w:style w:type="character" w:customStyle="1" w:styleId="WW8Num23z2">
    <w:name w:val="WW8Num23z2"/>
    <w:rPr>
      <w:rFonts w:ascii="Tahoma" w:hAnsi="Tahoma" w:cs="Wingdings"/>
    </w:rPr>
  </w:style>
  <w:style w:type="character" w:customStyle="1" w:styleId="WW8Num23z3">
    <w:name w:val="WW8Num23z3"/>
    <w:rPr>
      <w:rFonts w:ascii="Symbol" w:hAnsi="Symbol" w:cs="Symbol"/>
    </w:rPr>
  </w:style>
  <w:style w:type="character" w:customStyle="1" w:styleId="WW8Num23z5">
    <w:name w:val="WW8Num23z5"/>
    <w:rPr>
      <w:rFonts w:ascii="Wingdings" w:hAnsi="Wingdings" w:cs="Wingdings"/>
    </w:rPr>
  </w:style>
  <w:style w:type="character" w:customStyle="1" w:styleId="WW8Num24z0">
    <w:name w:val="WW8Num24z0"/>
    <w:rPr>
      <w:rFonts w:ascii="Symbol" w:hAnsi="Symbol" w:cs="Symbol"/>
    </w:rPr>
  </w:style>
  <w:style w:type="character" w:customStyle="1" w:styleId="WW8Num26z1">
    <w:name w:val="WW8Num26z1"/>
    <w:rPr>
      <w:rFonts w:ascii="Courier New" w:hAnsi="Courier New" w:cs="Courier New"/>
    </w:rPr>
  </w:style>
  <w:style w:type="character" w:customStyle="1" w:styleId="WW8Num26z3">
    <w:name w:val="WW8Num26z3"/>
    <w:rPr>
      <w:rFonts w:ascii="Symbol" w:hAnsi="Symbol" w:cs="Symbol"/>
    </w:rPr>
  </w:style>
  <w:style w:type="character" w:customStyle="1" w:styleId="WW8Num27z0">
    <w:name w:val="WW8Num27z0"/>
    <w:rPr>
      <w:rFonts w:ascii="Symbol" w:eastAsia="Calibri" w:hAnsi="Symbol" w:cs="Symbol"/>
      <w:color w:val="000000"/>
      <w:sz w:val="16"/>
      <w:szCs w:val="16"/>
    </w:rPr>
  </w:style>
  <w:style w:type="character" w:customStyle="1" w:styleId="WW8Num28z0">
    <w:name w:val="WW8Num28z0"/>
    <w:rPr>
      <w:rFonts w:ascii="Symbol" w:hAnsi="Symbol" w:cs="Symbol"/>
      <w:color w:val="000000"/>
    </w:rPr>
  </w:style>
  <w:style w:type="character" w:customStyle="1" w:styleId="WW8Num29z0">
    <w:name w:val="WW8Num29z0"/>
    <w:rPr>
      <w:rFonts w:ascii="Arial" w:hAnsi="Arial" w:cs="Arial"/>
      <w:color w:val="000000"/>
      <w:kern w:val="2"/>
      <w:sz w:val="15"/>
      <w:szCs w:val="15"/>
    </w:rPr>
  </w:style>
  <w:style w:type="character" w:customStyle="1" w:styleId="WW8Num32z0">
    <w:name w:val="WW8Num32z0"/>
    <w:rPr>
      <w:rFonts w:ascii="OpenSymbol" w:hAnsi="OpenSymbol" w:cs="Times New Roman"/>
    </w:rPr>
  </w:style>
  <w:style w:type="character" w:customStyle="1" w:styleId="WW8Num34z0">
    <w:name w:val="WW8Num34z0"/>
    <w:rPr>
      <w:b/>
      <w:i w:val="0"/>
      <w:iCs/>
    </w:rPr>
  </w:style>
  <w:style w:type="character" w:customStyle="1" w:styleId="WW8Num36z0">
    <w:name w:val="WW8Num36z0"/>
    <w:rPr>
      <w:color w:val="000000"/>
    </w:rPr>
  </w:style>
  <w:style w:type="character" w:customStyle="1" w:styleId="WW8Num37z0">
    <w:name w:val="WW8Num37z0"/>
    <w:rPr>
      <w:rFonts w:ascii="Symbol" w:eastAsia="Calibri" w:hAnsi="Symbol" w:cs="Symbol"/>
      <w:color w:val="000000"/>
      <w:sz w:val="16"/>
      <w:szCs w:val="16"/>
    </w:rPr>
  </w:style>
  <w:style w:type="character" w:customStyle="1" w:styleId="WW8Num38z0">
    <w:name w:val="WW8Num38z0"/>
    <w:rPr>
      <w:rFonts w:ascii="Wingdings" w:hAnsi="Wingdings" w:cs="Wingdings"/>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9z0">
    <w:name w:val="WW8Num39z0"/>
    <w:rPr>
      <w:rFonts w:ascii="Symbol" w:hAnsi="Symbol" w:cs="Symbol"/>
    </w:rPr>
  </w:style>
  <w:style w:type="character" w:customStyle="1" w:styleId="WW8Num42z0">
    <w:name w:val="WW8Num42z0"/>
    <w:rPr>
      <w:b/>
      <w:i/>
    </w:rPr>
  </w:style>
  <w:style w:type="character" w:customStyle="1" w:styleId="WW8Num43z1">
    <w:name w:val="WW8Num43z1"/>
  </w:style>
  <w:style w:type="character" w:customStyle="1" w:styleId="WW8Num43z3">
    <w:name w:val="WW8Num43z3"/>
  </w:style>
  <w:style w:type="character" w:customStyle="1" w:styleId="WW8NumSt32z0">
    <w:name w:val="WW8NumSt32z0"/>
    <w:rPr>
      <w:rFonts w:eastAsia="Times New Roman" w:cs="Arial"/>
      <w:b/>
      <w:i/>
      <w:strike w:val="0"/>
      <w:dstrike w:val="0"/>
      <w:color w:val="00000A"/>
      <w:sz w:val="24"/>
      <w:szCs w:val="24"/>
    </w:rPr>
  </w:style>
  <w:style w:type="character" w:customStyle="1" w:styleId="Carpredefinitoparagrafo3">
    <w:name w:val="Car. predefinito paragrafo3"/>
  </w:style>
  <w:style w:type="character" w:customStyle="1" w:styleId="WW8Num18z2">
    <w:name w:val="WW8Num18z2"/>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23z4">
    <w:name w:val="WW8Num23z4"/>
  </w:style>
  <w:style w:type="character" w:customStyle="1" w:styleId="WW-Absatz-Standardschriftart1111111111111">
    <w:name w:val="WW-Absatz-Standardschriftart1111111111111"/>
  </w:style>
  <w:style w:type="character" w:customStyle="1" w:styleId="WW8Num7z2">
    <w:name w:val="WW8Num7z2"/>
    <w:rPr>
      <w:rFonts w:ascii="Wingdings" w:hAnsi="Wingdings" w:cs="Wingdings"/>
      <w:color w:val="000000"/>
      <w:sz w:val="32"/>
    </w:rPr>
  </w:style>
  <w:style w:type="character" w:customStyle="1" w:styleId="WW8Num7z3">
    <w:name w:val="WW8Num7z3"/>
  </w:style>
  <w:style w:type="character" w:customStyle="1" w:styleId="WW8Num14z2">
    <w:name w:val="WW8Num14z2"/>
    <w:rPr>
      <w:b/>
      <w:i w:val="0"/>
    </w:rPr>
  </w:style>
  <w:style w:type="character" w:customStyle="1" w:styleId="WW8Num19z2">
    <w:name w:val="WW8Num19z2"/>
  </w:style>
  <w:style w:type="character" w:customStyle="1" w:styleId="WW8Num27z1">
    <w:name w:val="WW8Num27z1"/>
    <w:rPr>
      <w:rFonts w:ascii="Courier New" w:hAnsi="Courier New" w:cs="Courier New"/>
    </w:rPr>
  </w:style>
  <w:style w:type="character" w:customStyle="1" w:styleId="WW8Num27z3">
    <w:name w:val="WW8Num27z3"/>
    <w:rPr>
      <w:rFonts w:ascii="Symbol" w:hAnsi="Symbol" w:cs="Symbol"/>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cs="Wingdings"/>
    </w:rPr>
  </w:style>
  <w:style w:type="character" w:customStyle="1" w:styleId="WW8Num28z3">
    <w:name w:val="WW8Num28z3"/>
    <w:rPr>
      <w:rFonts w:ascii="Arial" w:hAnsi="Arial" w:cs="Arial"/>
      <w:sz w:val="20"/>
      <w:szCs w:val="20"/>
    </w:rPr>
  </w:style>
  <w:style w:type="character" w:customStyle="1" w:styleId="WW8Num28z5">
    <w:name w:val="WW8Num28z5"/>
    <w:rPr>
      <w:rFonts w:ascii="Wingdings" w:hAnsi="Wingdings" w:cs="Wingdings"/>
    </w:rPr>
  </w:style>
  <w:style w:type="character" w:customStyle="1" w:styleId="WW8Num28z6">
    <w:name w:val="WW8Num28z6"/>
    <w:rPr>
      <w:rFonts w:ascii="Symbol" w:hAnsi="Symbol" w:cs="Symbol"/>
    </w:rPr>
  </w:style>
  <w:style w:type="character" w:customStyle="1" w:styleId="WW8Num28z7">
    <w:name w:val="WW8Num28z7"/>
    <w:rPr>
      <w:rFonts w:ascii="Courier New" w:hAnsi="Courier New" w:cs="Courier New"/>
    </w:rPr>
  </w:style>
  <w:style w:type="character" w:customStyle="1" w:styleId="WW8Num30z0">
    <w:name w:val="WW8Num30z0"/>
  </w:style>
  <w:style w:type="character" w:customStyle="1" w:styleId="WW8Num31z0">
    <w:name w:val="WW8Num31z0"/>
    <w:rPr>
      <w:rFonts w:ascii="Symbol" w:hAnsi="Symbol" w:cs="Symbol"/>
      <w:sz w:val="16"/>
      <w:szCs w:val="16"/>
    </w:rPr>
  </w:style>
  <w:style w:type="character" w:customStyle="1" w:styleId="WW8Num35z0">
    <w:name w:val="WW8Num35z0"/>
    <w:rPr>
      <w:rFonts w:ascii="Arial" w:hAnsi="Arial" w:cs="Arial"/>
      <w:color w:val="000000"/>
      <w:w w:val="100"/>
      <w:sz w:val="14"/>
      <w:szCs w:val="14"/>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WW8Num37z3">
    <w:name w:val="WW8Num37z3"/>
    <w:rPr>
      <w:rFonts w:ascii="Symbol" w:hAnsi="Symbol" w:cs="Symbol"/>
    </w:rPr>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40z1">
    <w:name w:val="WW8Num40z1"/>
  </w:style>
  <w:style w:type="character" w:customStyle="1" w:styleId="WW8Num40z3">
    <w:name w:val="WW8Num40z3"/>
  </w:style>
  <w:style w:type="character" w:customStyle="1" w:styleId="WW8NumSt24z0">
    <w:name w:val="WW8NumSt24z0"/>
    <w:rPr>
      <w:rFonts w:eastAsia="Times New Roman" w:cs="Arial"/>
      <w:b/>
      <w:i/>
      <w:strike w:val="0"/>
      <w:dstrike w:val="0"/>
      <w:color w:val="00000A"/>
      <w:sz w:val="24"/>
      <w:szCs w:val="24"/>
    </w:rPr>
  </w:style>
  <w:style w:type="character" w:customStyle="1" w:styleId="Carpredefinitoparagrafo2">
    <w:name w:val="Car. predefinito paragrafo2"/>
  </w:style>
  <w:style w:type="character" w:customStyle="1" w:styleId="WW8Num7z1">
    <w:name w:val="WW8Num7z1"/>
    <w:rPr>
      <w:b/>
      <w:i w:val="0"/>
    </w:rPr>
  </w:style>
  <w:style w:type="character" w:customStyle="1" w:styleId="WW8Num7z4">
    <w:name w:val="WW8Num7z4"/>
    <w:rPr>
      <w:rFonts w:ascii="Times New Roman" w:hAnsi="Times New Roman" w:cs="Times New Roman"/>
    </w:rPr>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1">
    <w:name w:val="WW8Num8z1"/>
  </w:style>
  <w:style w:type="character" w:customStyle="1" w:styleId="WW8Num8z2">
    <w:name w:val="WW8Num8z2"/>
    <w:rPr>
      <w:rFonts w:ascii="Wingdings" w:hAnsi="Wingdings" w:cs="Wingdings"/>
    </w:rPr>
  </w:style>
  <w:style w:type="character" w:customStyle="1" w:styleId="WW8Num8z3">
    <w:name w:val="WW8Num8z3"/>
    <w:rPr>
      <w:rFonts w:ascii="Arial" w:hAnsi="Arial" w:cs="Arial"/>
      <w:sz w:val="22"/>
      <w:szCs w:val="22"/>
    </w:rPr>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15z1">
    <w:name w:val="WW8Num15z1"/>
    <w:rPr>
      <w:rFonts w:ascii="Symbol" w:hAnsi="Symbol" w:cs="Symbol"/>
    </w:rPr>
  </w:style>
  <w:style w:type="character" w:customStyle="1" w:styleId="WW8Num15z2">
    <w:name w:val="WW8Num15z2"/>
    <w:rPr>
      <w:b/>
      <w:i w:val="0"/>
    </w:rPr>
  </w:style>
  <w:style w:type="character" w:customStyle="1" w:styleId="WW8Num15z3">
    <w:name w:val="WW8Num15z3"/>
    <w:rPr>
      <w:b/>
      <w:i w:val="0"/>
      <w:strike w:val="0"/>
      <w:dstrike w:val="0"/>
    </w:rPr>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20z1">
    <w:name w:val="WW8Num20z1"/>
  </w:style>
  <w:style w:type="character" w:customStyle="1" w:styleId="WW8Num20z2">
    <w:name w:val="WW8Num20z2"/>
    <w:rPr>
      <w:b/>
      <w:i w:val="0"/>
    </w:rPr>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9z1">
    <w:name w:val="WW8Num9z1"/>
  </w:style>
  <w:style w:type="character" w:customStyle="1" w:styleId="WW8Num9z2">
    <w:name w:val="WW8Num9z2"/>
    <w:rPr>
      <w:rFonts w:ascii="Wingdings" w:hAnsi="Wingdings" w:cs="Wingdings"/>
    </w:rPr>
  </w:style>
  <w:style w:type="character" w:customStyle="1" w:styleId="WW8Num9z3">
    <w:name w:val="WW8Num9z3"/>
    <w:rPr>
      <w:rFonts w:ascii="Arial" w:hAnsi="Arial" w:cs="Arial"/>
      <w:sz w:val="22"/>
      <w:szCs w:val="22"/>
    </w:rPr>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9z1">
    <w:name w:val="WW8Num19z1"/>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1">
    <w:name w:val="WW8Num25z1"/>
    <w:rPr>
      <w:rFonts w:ascii="Symbol" w:hAnsi="Symbol" w:cs="Symbol"/>
    </w:rPr>
  </w:style>
  <w:style w:type="character" w:customStyle="1" w:styleId="WW8Num25z2">
    <w:name w:val="WW8Num25z2"/>
    <w:rPr>
      <w:b/>
      <w:i w:val="0"/>
    </w:rPr>
  </w:style>
  <w:style w:type="character" w:customStyle="1" w:styleId="WW8Num25z3">
    <w:name w:val="WW8Num25z3"/>
    <w:rPr>
      <w:b/>
      <w:i w:val="0"/>
      <w:strike w:val="0"/>
      <w:dstrike w:val="0"/>
    </w:rPr>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2">
    <w:name w:val="WW8Num26z2"/>
    <w:rPr>
      <w:rFonts w:ascii="Wingdings" w:hAnsi="Wingdings" w:cs="Wingdings"/>
    </w:rPr>
  </w:style>
  <w:style w:type="character" w:customStyle="1" w:styleId="WW8Num27z2">
    <w:name w:val="WW8Num27z2"/>
    <w:rPr>
      <w:rFonts w:ascii="Wingdings" w:hAnsi="Wingdings" w:cs="Wingdings"/>
    </w:rPr>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1">
    <w:name w:val="WW8Num30z1"/>
  </w:style>
  <w:style w:type="character" w:customStyle="1" w:styleId="WW8Num30z2">
    <w:name w:val="WW8Num30z2"/>
    <w:rPr>
      <w:b/>
      <w:i w:val="0"/>
    </w:rPr>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1">
    <w:name w:val="WW8Num31z1"/>
    <w:rPr>
      <w:b w:val="0"/>
      <w:color w:val="auto"/>
    </w:rPr>
  </w:style>
  <w:style w:type="character" w:customStyle="1" w:styleId="WW8Num31z2">
    <w:name w:val="WW8Num31z2"/>
    <w:rPr>
      <w:rFonts w:ascii="Wingdings" w:hAnsi="Wingdings" w:cs="Wingdings"/>
    </w:rPr>
  </w:style>
  <w:style w:type="character" w:customStyle="1" w:styleId="WW8Num31z3">
    <w:name w:val="WW8Num31z3"/>
    <w:rPr>
      <w:rFonts w:ascii="Symbol" w:hAnsi="Symbol" w:cs="Symbol"/>
    </w:rPr>
  </w:style>
  <w:style w:type="character" w:customStyle="1" w:styleId="WW8Num31z4">
    <w:name w:val="WW8Num31z4"/>
    <w:rPr>
      <w:rFonts w:ascii="Courier New" w:hAnsi="Courier New" w:cs="Courier New"/>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8Num32z3">
    <w:name w:val="WW8Num32z3"/>
    <w:rPr>
      <w:rFonts w:ascii="Symbol" w:hAnsi="Symbol" w:cs="Symbol"/>
    </w:rPr>
  </w:style>
  <w:style w:type="character" w:customStyle="1" w:styleId="WW8Num33z0">
    <w:name w:val="WW8Num33z0"/>
    <w:rPr>
      <w:b w:val="0"/>
      <w:bCs/>
      <w:i w:val="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Carpredefinitoparagrafo1">
    <w:name w:val="Car. predefinito paragrafo1"/>
  </w:style>
  <w:style w:type="character" w:customStyle="1" w:styleId="WW8Num17z1">
    <w:name w:val="WW8Num17z1"/>
  </w:style>
  <w:style w:type="character" w:customStyle="1" w:styleId="WW8Num17z2">
    <w:name w:val="WW8Num17z2"/>
  </w:style>
  <w:style w:type="character" w:customStyle="1" w:styleId="WW8Num17z3">
    <w:name w:val="WW8Num17z3"/>
    <w:rPr>
      <w:b/>
    </w:rPr>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7z4">
    <w:name w:val="WW8Num37z4"/>
  </w:style>
  <w:style w:type="character" w:customStyle="1" w:styleId="WW8Num37z8">
    <w:name w:val="WW8Num37z8"/>
  </w:style>
  <w:style w:type="character" w:customStyle="1" w:styleId="WW8Num38z4">
    <w:name w:val="WW8Num38z4"/>
  </w:style>
  <w:style w:type="character" w:customStyle="1" w:styleId="WW8Num38z8">
    <w:name w:val="WW8Num38z8"/>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cs="Wingdings"/>
    </w:rPr>
  </w:style>
  <w:style w:type="character" w:customStyle="1" w:styleId="WW8Num40z0">
    <w:name w:val="WW8Num40z0"/>
  </w:style>
  <w:style w:type="character" w:customStyle="1" w:styleId="WW8Num40z2">
    <w:name w:val="WW8Num40z2"/>
  </w:style>
  <w:style w:type="character" w:customStyle="1" w:styleId="WW8Num40z4">
    <w:name w:val="WW8Num40z4"/>
  </w:style>
  <w:style w:type="character" w:customStyle="1" w:styleId="WW8Num40z5">
    <w:name w:val="WW8Num40z5"/>
  </w:style>
  <w:style w:type="character" w:customStyle="1" w:styleId="WW8Num40z6">
    <w:name w:val="WW8Num40z6"/>
  </w:style>
  <w:style w:type="character" w:customStyle="1" w:styleId="WW8Num40z7">
    <w:name w:val="WW8Num40z7"/>
  </w:style>
  <w:style w:type="character" w:customStyle="1" w:styleId="WW8Num40z8">
    <w:name w:val="WW8Num40z8"/>
  </w:style>
  <w:style w:type="character" w:customStyle="1" w:styleId="WW8Num41z0">
    <w:name w:val="WW8Num41z0"/>
    <w:rPr>
      <w:rFonts w:ascii="Wingdings" w:hAnsi="Wingdings" w:cs="Wingdings"/>
    </w:rPr>
  </w:style>
  <w:style w:type="character" w:customStyle="1" w:styleId="WW8Num41z1">
    <w:name w:val="WW8Num41z1"/>
    <w:rPr>
      <w:rFonts w:ascii="Courier New" w:hAnsi="Courier New" w:cs="Courier New"/>
    </w:rPr>
  </w:style>
  <w:style w:type="character" w:customStyle="1" w:styleId="WW8Num41z3">
    <w:name w:val="WW8Num41z3"/>
    <w:rPr>
      <w:rFonts w:ascii="Symbol" w:hAnsi="Symbol" w:cs="Symbol"/>
    </w:rPr>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WW8Num43z0">
    <w:name w:val="WW8Num43z0"/>
  </w:style>
  <w:style w:type="character" w:customStyle="1" w:styleId="WW8Num43z2">
    <w:name w:val="WW8Num43z2"/>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style>
  <w:style w:type="character" w:customStyle="1" w:styleId="WW8Num44z1">
    <w:name w:val="WW8Num44z1"/>
  </w:style>
  <w:style w:type="character" w:customStyle="1" w:styleId="WW8Num44z2">
    <w:name w:val="WW8Num44z2"/>
  </w:style>
  <w:style w:type="character" w:customStyle="1" w:styleId="WW8Num44z3">
    <w:name w:val="WW8Num44z3"/>
  </w:style>
  <w:style w:type="character" w:customStyle="1" w:styleId="WW8Num44z4">
    <w:name w:val="WW8Num44z4"/>
  </w:style>
  <w:style w:type="character" w:customStyle="1" w:styleId="WW8Num44z5">
    <w:name w:val="WW8Num44z5"/>
  </w:style>
  <w:style w:type="character" w:customStyle="1" w:styleId="WW8Num44z6">
    <w:name w:val="WW8Num44z6"/>
  </w:style>
  <w:style w:type="character" w:customStyle="1" w:styleId="WW8Num44z7">
    <w:name w:val="WW8Num44z7"/>
  </w:style>
  <w:style w:type="character" w:customStyle="1" w:styleId="WW8Num44z8">
    <w:name w:val="WW8Num44z8"/>
  </w:style>
  <w:style w:type="character" w:customStyle="1" w:styleId="WW8Num45z0">
    <w:name w:val="WW8Num45z0"/>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customStyle="1" w:styleId="WW8Num46z0">
    <w:name w:val="WW8Num46z0"/>
  </w:style>
  <w:style w:type="character" w:customStyle="1" w:styleId="WW8Num46z1">
    <w:name w:val="WW8Num46z1"/>
  </w:style>
  <w:style w:type="character" w:customStyle="1" w:styleId="WW8Num46z2">
    <w:name w:val="WW8Num46z2"/>
  </w:style>
  <w:style w:type="character" w:customStyle="1" w:styleId="WW8Num46z3">
    <w:name w:val="WW8Num46z3"/>
  </w:style>
  <w:style w:type="character" w:customStyle="1" w:styleId="WW8Num46z4">
    <w:name w:val="WW8Num46z4"/>
  </w:style>
  <w:style w:type="character" w:customStyle="1" w:styleId="WW8Num46z5">
    <w:name w:val="WW8Num46z5"/>
  </w:style>
  <w:style w:type="character" w:customStyle="1" w:styleId="WW8Num46z6">
    <w:name w:val="WW8Num46z6"/>
  </w:style>
  <w:style w:type="character" w:customStyle="1" w:styleId="WW8Num46z7">
    <w:name w:val="WW8Num46z7"/>
  </w:style>
  <w:style w:type="character" w:customStyle="1" w:styleId="WW8Num46z8">
    <w:name w:val="WW8Num46z8"/>
  </w:style>
  <w:style w:type="character" w:customStyle="1" w:styleId="WW8Num47z0">
    <w:name w:val="WW8Num47z0"/>
  </w:style>
  <w:style w:type="character" w:customStyle="1" w:styleId="WW8Num47z1">
    <w:name w:val="WW8Num47z1"/>
  </w:style>
  <w:style w:type="character" w:customStyle="1" w:styleId="WW8Num47z2">
    <w:name w:val="WW8Num47z2"/>
  </w:style>
  <w:style w:type="character" w:customStyle="1" w:styleId="WW8Num47z3">
    <w:name w:val="WW8Num47z3"/>
  </w:style>
  <w:style w:type="character" w:customStyle="1" w:styleId="WW8Num47z4">
    <w:name w:val="WW8Num47z4"/>
  </w:style>
  <w:style w:type="character" w:customStyle="1" w:styleId="WW8Num47z5">
    <w:name w:val="WW8Num47z5"/>
  </w:style>
  <w:style w:type="character" w:customStyle="1" w:styleId="WW8Num47z6">
    <w:name w:val="WW8Num47z6"/>
  </w:style>
  <w:style w:type="character" w:customStyle="1" w:styleId="WW8Num47z7">
    <w:name w:val="WW8Num47z7"/>
  </w:style>
  <w:style w:type="character" w:customStyle="1" w:styleId="WW8Num47z8">
    <w:name w:val="WW8Num47z8"/>
  </w:style>
  <w:style w:type="character" w:customStyle="1" w:styleId="WW8Num48z0">
    <w:name w:val="WW8Num48z0"/>
  </w:style>
  <w:style w:type="character" w:customStyle="1" w:styleId="WW8Num48z1">
    <w:name w:val="WW8Num48z1"/>
  </w:style>
  <w:style w:type="character" w:customStyle="1" w:styleId="WW8Num48z2">
    <w:name w:val="WW8Num48z2"/>
  </w:style>
  <w:style w:type="character" w:customStyle="1" w:styleId="WW8Num48z3">
    <w:name w:val="WW8Num48z3"/>
  </w:style>
  <w:style w:type="character" w:customStyle="1" w:styleId="WW8Num48z4">
    <w:name w:val="WW8Num48z4"/>
  </w:style>
  <w:style w:type="character" w:customStyle="1" w:styleId="WW8Num48z5">
    <w:name w:val="WW8Num48z5"/>
  </w:style>
  <w:style w:type="character" w:customStyle="1" w:styleId="WW8Num48z6">
    <w:name w:val="WW8Num48z6"/>
  </w:style>
  <w:style w:type="character" w:customStyle="1" w:styleId="WW8Num48z7">
    <w:name w:val="WW8Num48z7"/>
  </w:style>
  <w:style w:type="character" w:customStyle="1" w:styleId="WW8Num48z8">
    <w:name w:val="WW8Num48z8"/>
  </w:style>
  <w:style w:type="character" w:customStyle="1" w:styleId="WW8Num49z0">
    <w:name w:val="WW8Num49z0"/>
    <w:rPr>
      <w:b/>
    </w:rPr>
  </w:style>
  <w:style w:type="character" w:customStyle="1" w:styleId="WW8Num49z1">
    <w:name w:val="WW8Num49z1"/>
  </w:style>
  <w:style w:type="character" w:customStyle="1" w:styleId="WW8Num49z2">
    <w:name w:val="WW8Num49z2"/>
  </w:style>
  <w:style w:type="character" w:customStyle="1" w:styleId="WW8Num49z3">
    <w:name w:val="WW8Num49z3"/>
  </w:style>
  <w:style w:type="character" w:customStyle="1" w:styleId="WW8Num49z4">
    <w:name w:val="WW8Num49z4"/>
  </w:style>
  <w:style w:type="character" w:customStyle="1" w:styleId="WW8Num49z5">
    <w:name w:val="WW8Num49z5"/>
  </w:style>
  <w:style w:type="character" w:customStyle="1" w:styleId="WW8Num49z6">
    <w:name w:val="WW8Num49z6"/>
  </w:style>
  <w:style w:type="character" w:customStyle="1" w:styleId="WW8Num49z7">
    <w:name w:val="WW8Num49z7"/>
  </w:style>
  <w:style w:type="character" w:customStyle="1" w:styleId="WW8Num49z8">
    <w:name w:val="WW8Num49z8"/>
  </w:style>
  <w:style w:type="character" w:customStyle="1" w:styleId="WW8Num50z0">
    <w:name w:val="WW8Num50z0"/>
  </w:style>
  <w:style w:type="character" w:customStyle="1" w:styleId="WW8Num50z1">
    <w:name w:val="WW8Num50z1"/>
  </w:style>
  <w:style w:type="character" w:customStyle="1" w:styleId="WW8Num50z2">
    <w:name w:val="WW8Num50z2"/>
  </w:style>
  <w:style w:type="character" w:customStyle="1" w:styleId="WW8Num50z3">
    <w:name w:val="WW8Num50z3"/>
  </w:style>
  <w:style w:type="character" w:customStyle="1" w:styleId="WW8Num50z4">
    <w:name w:val="WW8Num50z4"/>
  </w:style>
  <w:style w:type="character" w:customStyle="1" w:styleId="WW8Num50z5">
    <w:name w:val="WW8Num50z5"/>
  </w:style>
  <w:style w:type="character" w:customStyle="1" w:styleId="WW8Num50z6">
    <w:name w:val="WW8Num50z6"/>
  </w:style>
  <w:style w:type="character" w:customStyle="1" w:styleId="WW8Num50z7">
    <w:name w:val="WW8Num50z7"/>
  </w:style>
  <w:style w:type="character" w:customStyle="1" w:styleId="WW8Num50z8">
    <w:name w:val="WW8Num50z8"/>
  </w:style>
  <w:style w:type="character" w:customStyle="1" w:styleId="WW8Num51z0">
    <w:name w:val="WW8Num51z0"/>
    <w:rPr>
      <w:rFonts w:ascii="Times New Roman" w:eastAsia="Times New Roman" w:hAnsi="Times New Roman" w:cs="Times New Roman"/>
    </w:rPr>
  </w:style>
  <w:style w:type="character" w:customStyle="1" w:styleId="WW8Num51z1">
    <w:name w:val="WW8Num51z1"/>
    <w:rPr>
      <w:rFonts w:ascii="Courier New" w:hAnsi="Courier New" w:cs="Courier New"/>
    </w:rPr>
  </w:style>
  <w:style w:type="character" w:customStyle="1" w:styleId="WW8Num51z2">
    <w:name w:val="WW8Num51z2"/>
    <w:rPr>
      <w:rFonts w:ascii="Wingdings" w:hAnsi="Wingdings" w:cs="Wingdings"/>
    </w:rPr>
  </w:style>
  <w:style w:type="character" w:customStyle="1" w:styleId="WW8Num51z3">
    <w:name w:val="WW8Num51z3"/>
    <w:rPr>
      <w:rFonts w:ascii="Symbol" w:hAnsi="Symbol" w:cs="Symbol"/>
    </w:rPr>
  </w:style>
  <w:style w:type="character" w:customStyle="1" w:styleId="WW8Num52z0">
    <w:name w:val="WW8Num52z0"/>
    <w:rPr>
      <w:b/>
    </w:rPr>
  </w:style>
  <w:style w:type="character" w:customStyle="1" w:styleId="WW8Num52z1">
    <w:name w:val="WW8Num52z1"/>
  </w:style>
  <w:style w:type="character" w:customStyle="1" w:styleId="WW8Num52z2">
    <w:name w:val="WW8Num52z2"/>
  </w:style>
  <w:style w:type="character" w:customStyle="1" w:styleId="WW8Num52z3">
    <w:name w:val="WW8Num52z3"/>
  </w:style>
  <w:style w:type="character" w:customStyle="1" w:styleId="WW8Num52z4">
    <w:name w:val="WW8Num52z4"/>
  </w:style>
  <w:style w:type="character" w:customStyle="1" w:styleId="WW8Num52z5">
    <w:name w:val="WW8Num52z5"/>
  </w:style>
  <w:style w:type="character" w:customStyle="1" w:styleId="WW8Num52z6">
    <w:name w:val="WW8Num52z6"/>
  </w:style>
  <w:style w:type="character" w:customStyle="1" w:styleId="WW8Num52z7">
    <w:name w:val="WW8Num52z7"/>
  </w:style>
  <w:style w:type="character" w:customStyle="1" w:styleId="WW8Num52z8">
    <w:name w:val="WW8Num52z8"/>
  </w:style>
  <w:style w:type="character" w:customStyle="1" w:styleId="WW8Num53z0">
    <w:name w:val="WW8Num53z0"/>
    <w:rPr>
      <w:rFonts w:ascii="Times New Roman" w:hAnsi="Times New Roman" w:cs="Times New Roman"/>
      <w:b w:val="0"/>
    </w:rPr>
  </w:style>
  <w:style w:type="character" w:customStyle="1" w:styleId="WW8Num53z1">
    <w:name w:val="WW8Num53z1"/>
    <w:rPr>
      <w:rFonts w:ascii="Courier New" w:hAnsi="Courier New" w:cs="Courier New"/>
    </w:rPr>
  </w:style>
  <w:style w:type="character" w:customStyle="1" w:styleId="WW8Num53z2">
    <w:name w:val="WW8Num53z2"/>
    <w:rPr>
      <w:rFonts w:ascii="Wingdings" w:hAnsi="Wingdings" w:cs="Wingdings"/>
    </w:rPr>
  </w:style>
  <w:style w:type="character" w:customStyle="1" w:styleId="WW8Num53z3">
    <w:name w:val="WW8Num53z3"/>
    <w:rPr>
      <w:rFonts w:ascii="Symbol" w:hAnsi="Symbol" w:cs="Symbol"/>
    </w:rPr>
  </w:style>
  <w:style w:type="character" w:customStyle="1" w:styleId="WW8Num54z0">
    <w:name w:val="WW8Num54z0"/>
    <w:rPr>
      <w:rFonts w:ascii="Symbol" w:hAnsi="Symbol" w:cs="Symbol"/>
      <w:sz w:val="20"/>
    </w:rPr>
  </w:style>
  <w:style w:type="character" w:customStyle="1" w:styleId="WW8Num54z1">
    <w:name w:val="WW8Num54z1"/>
    <w:rPr>
      <w:rFonts w:ascii="Courier New" w:hAnsi="Courier New" w:cs="Courier New"/>
      <w:sz w:val="20"/>
    </w:rPr>
  </w:style>
  <w:style w:type="character" w:customStyle="1" w:styleId="WW8Num54z2">
    <w:name w:val="WW8Num54z2"/>
    <w:rPr>
      <w:rFonts w:ascii="Wingdings" w:hAnsi="Wingdings" w:cs="Wingdings"/>
      <w:sz w:val="20"/>
    </w:rPr>
  </w:style>
  <w:style w:type="character" w:customStyle="1" w:styleId="WW8Num55z0">
    <w:name w:val="WW8Num55z0"/>
    <w:rPr>
      <w:b/>
      <w:i w:val="0"/>
    </w:rPr>
  </w:style>
  <w:style w:type="character" w:customStyle="1" w:styleId="WW8Num55z1">
    <w:name w:val="WW8Num55z1"/>
  </w:style>
  <w:style w:type="character" w:customStyle="1" w:styleId="WW8Num55z2">
    <w:name w:val="WW8Num55z2"/>
  </w:style>
  <w:style w:type="character" w:customStyle="1" w:styleId="WW8Num55z3">
    <w:name w:val="WW8Num55z3"/>
  </w:style>
  <w:style w:type="character" w:customStyle="1" w:styleId="WW8Num55z4">
    <w:name w:val="WW8Num55z4"/>
  </w:style>
  <w:style w:type="character" w:customStyle="1" w:styleId="WW8Num55z5">
    <w:name w:val="WW8Num55z5"/>
  </w:style>
  <w:style w:type="character" w:customStyle="1" w:styleId="WW8Num55z6">
    <w:name w:val="WW8Num55z6"/>
  </w:style>
  <w:style w:type="character" w:customStyle="1" w:styleId="WW8Num55z7">
    <w:name w:val="WW8Num55z7"/>
  </w:style>
  <w:style w:type="character" w:customStyle="1" w:styleId="WW8Num55z8">
    <w:name w:val="WW8Num55z8"/>
  </w:style>
  <w:style w:type="character" w:customStyle="1" w:styleId="WW8Num56z0">
    <w:name w:val="WW8Num56z0"/>
    <w:rPr>
      <w:rFonts w:ascii="Symbol" w:hAnsi="Symbol" w:cs="Symbol"/>
    </w:rPr>
  </w:style>
  <w:style w:type="character" w:customStyle="1" w:styleId="WW8Num56z1">
    <w:name w:val="WW8Num56z1"/>
    <w:rPr>
      <w:rFonts w:ascii="Courier New" w:hAnsi="Courier New" w:cs="Courier New"/>
    </w:rPr>
  </w:style>
  <w:style w:type="character" w:customStyle="1" w:styleId="WW8Num56z2">
    <w:name w:val="WW8Num56z2"/>
    <w:rPr>
      <w:rFonts w:ascii="Wingdings" w:hAnsi="Wingdings" w:cs="Wingdings"/>
    </w:rPr>
  </w:style>
  <w:style w:type="character" w:customStyle="1" w:styleId="WW8Num57z0">
    <w:name w:val="WW8Num57z0"/>
  </w:style>
  <w:style w:type="character" w:customStyle="1" w:styleId="WW8Num57z1">
    <w:name w:val="WW8Num57z1"/>
  </w:style>
  <w:style w:type="character" w:customStyle="1" w:styleId="WW8Num57z2">
    <w:name w:val="WW8Num57z2"/>
  </w:style>
  <w:style w:type="character" w:customStyle="1" w:styleId="WW8Num57z3">
    <w:name w:val="WW8Num57z3"/>
  </w:style>
  <w:style w:type="character" w:customStyle="1" w:styleId="WW8Num57z4">
    <w:name w:val="WW8Num57z4"/>
  </w:style>
  <w:style w:type="character" w:customStyle="1" w:styleId="WW8Num57z5">
    <w:name w:val="WW8Num57z5"/>
  </w:style>
  <w:style w:type="character" w:customStyle="1" w:styleId="WW8Num57z6">
    <w:name w:val="WW8Num57z6"/>
  </w:style>
  <w:style w:type="character" w:customStyle="1" w:styleId="WW8Num57z7">
    <w:name w:val="WW8Num57z7"/>
  </w:style>
  <w:style w:type="character" w:customStyle="1" w:styleId="WW8Num57z8">
    <w:name w:val="WW8Num57z8"/>
  </w:style>
  <w:style w:type="character" w:customStyle="1" w:styleId="WW8Num58z0">
    <w:name w:val="WW8Num58z0"/>
  </w:style>
  <w:style w:type="character" w:customStyle="1" w:styleId="WW8Num58z1">
    <w:name w:val="WW8Num58z1"/>
  </w:style>
  <w:style w:type="character" w:customStyle="1" w:styleId="WW8Num58z2">
    <w:name w:val="WW8Num58z2"/>
    <w:rPr>
      <w:b/>
      <w:i w:val="0"/>
    </w:rPr>
  </w:style>
  <w:style w:type="character" w:customStyle="1" w:styleId="WW8Num58z3">
    <w:name w:val="WW8Num58z3"/>
  </w:style>
  <w:style w:type="character" w:customStyle="1" w:styleId="WW8Num58z4">
    <w:name w:val="WW8Num58z4"/>
  </w:style>
  <w:style w:type="character" w:customStyle="1" w:styleId="WW8Num58z5">
    <w:name w:val="WW8Num58z5"/>
  </w:style>
  <w:style w:type="character" w:customStyle="1" w:styleId="WW8Num58z6">
    <w:name w:val="WW8Num58z6"/>
  </w:style>
  <w:style w:type="character" w:customStyle="1" w:styleId="WW8Num58z7">
    <w:name w:val="WW8Num58z7"/>
  </w:style>
  <w:style w:type="character" w:customStyle="1" w:styleId="WW8Num58z8">
    <w:name w:val="WW8Num58z8"/>
  </w:style>
  <w:style w:type="character" w:customStyle="1" w:styleId="WW8Num59z0">
    <w:name w:val="WW8Num59z0"/>
    <w:rPr>
      <w:b/>
    </w:rPr>
  </w:style>
  <w:style w:type="character" w:customStyle="1" w:styleId="WW8Num59z1">
    <w:name w:val="WW8Num59z1"/>
  </w:style>
  <w:style w:type="character" w:customStyle="1" w:styleId="WW8Num59z2">
    <w:name w:val="WW8Num59z2"/>
  </w:style>
  <w:style w:type="character" w:customStyle="1" w:styleId="WW8Num59z3">
    <w:name w:val="WW8Num59z3"/>
  </w:style>
  <w:style w:type="character" w:customStyle="1" w:styleId="WW8Num59z4">
    <w:name w:val="WW8Num59z4"/>
  </w:style>
  <w:style w:type="character" w:customStyle="1" w:styleId="WW8Num59z5">
    <w:name w:val="WW8Num59z5"/>
  </w:style>
  <w:style w:type="character" w:customStyle="1" w:styleId="WW8Num59z6">
    <w:name w:val="WW8Num59z6"/>
  </w:style>
  <w:style w:type="character" w:customStyle="1" w:styleId="WW8Num59z7">
    <w:name w:val="WW8Num59z7"/>
  </w:style>
  <w:style w:type="character" w:customStyle="1" w:styleId="WW8Num59z8">
    <w:name w:val="WW8Num59z8"/>
  </w:style>
  <w:style w:type="character" w:customStyle="1" w:styleId="WW8Num60z0">
    <w:name w:val="WW8Num60z0"/>
    <w:rPr>
      <w:rFonts w:ascii="Times New Roman" w:hAnsi="Times New Roman" w:cs="Times New Roman"/>
      <w:b/>
      <w:color w:val="000000"/>
      <w:sz w:val="24"/>
    </w:rPr>
  </w:style>
  <w:style w:type="character" w:customStyle="1" w:styleId="WW8Num60z1">
    <w:name w:val="WW8Num60z1"/>
    <w:rPr>
      <w:rFonts w:ascii="Times New Roman" w:hAnsi="Times New Roman" w:cs="Times New Roman"/>
      <w:b w:val="0"/>
      <w:color w:val="000000"/>
      <w:sz w:val="24"/>
    </w:rPr>
  </w:style>
  <w:style w:type="character" w:customStyle="1" w:styleId="WW8Num60z2">
    <w:name w:val="WW8Num60z2"/>
  </w:style>
  <w:style w:type="character" w:customStyle="1" w:styleId="WW8Num60z3">
    <w:name w:val="WW8Num60z3"/>
  </w:style>
  <w:style w:type="character" w:customStyle="1" w:styleId="WW8Num60z4">
    <w:name w:val="WW8Num60z4"/>
  </w:style>
  <w:style w:type="character" w:customStyle="1" w:styleId="WW8Num60z5">
    <w:name w:val="WW8Num60z5"/>
  </w:style>
  <w:style w:type="character" w:customStyle="1" w:styleId="WW8Num60z6">
    <w:name w:val="WW8Num60z6"/>
  </w:style>
  <w:style w:type="character" w:customStyle="1" w:styleId="WW8Num60z7">
    <w:name w:val="WW8Num60z7"/>
  </w:style>
  <w:style w:type="character" w:customStyle="1" w:styleId="WW8Num60z8">
    <w:name w:val="WW8Num60z8"/>
  </w:style>
  <w:style w:type="character" w:customStyle="1" w:styleId="WW8Num61z0">
    <w:name w:val="WW8Num61z0"/>
  </w:style>
  <w:style w:type="character" w:customStyle="1" w:styleId="WW8Num61z1">
    <w:name w:val="WW8Num61z1"/>
  </w:style>
  <w:style w:type="character" w:customStyle="1" w:styleId="WW8Num61z2">
    <w:name w:val="WW8Num61z2"/>
  </w:style>
  <w:style w:type="character" w:customStyle="1" w:styleId="WW8Num61z3">
    <w:name w:val="WW8Num61z3"/>
  </w:style>
  <w:style w:type="character" w:customStyle="1" w:styleId="WW8Num61z4">
    <w:name w:val="WW8Num61z4"/>
  </w:style>
  <w:style w:type="character" w:customStyle="1" w:styleId="WW8Num61z5">
    <w:name w:val="WW8Num61z5"/>
  </w:style>
  <w:style w:type="character" w:customStyle="1" w:styleId="WW8Num61z6">
    <w:name w:val="WW8Num61z6"/>
  </w:style>
  <w:style w:type="character" w:customStyle="1" w:styleId="WW8Num61z7">
    <w:name w:val="WW8Num61z7"/>
  </w:style>
  <w:style w:type="character" w:customStyle="1" w:styleId="WW8Num61z8">
    <w:name w:val="WW8Num61z8"/>
  </w:style>
  <w:style w:type="character" w:customStyle="1" w:styleId="WW8Num62z0">
    <w:name w:val="WW8Num62z0"/>
    <w:rPr>
      <w:rFonts w:ascii="Symbol" w:hAnsi="Symbol" w:cs="Symbol"/>
    </w:rPr>
  </w:style>
  <w:style w:type="character" w:customStyle="1" w:styleId="WW8Num62z1">
    <w:name w:val="WW8Num62z1"/>
    <w:rPr>
      <w:rFonts w:ascii="Courier New" w:hAnsi="Courier New" w:cs="Courier New"/>
    </w:rPr>
  </w:style>
  <w:style w:type="character" w:customStyle="1" w:styleId="WW8Num62z2">
    <w:name w:val="WW8Num62z2"/>
    <w:rPr>
      <w:rFonts w:ascii="Wingdings" w:hAnsi="Wingdings" w:cs="Wingdings"/>
    </w:rPr>
  </w:style>
  <w:style w:type="character" w:customStyle="1" w:styleId="WW8Num63z0">
    <w:name w:val="WW8Num63z0"/>
  </w:style>
  <w:style w:type="character" w:customStyle="1" w:styleId="WW8Num63z1">
    <w:name w:val="WW8Num63z1"/>
  </w:style>
  <w:style w:type="character" w:customStyle="1" w:styleId="WW8Num63z2">
    <w:name w:val="WW8Num63z2"/>
  </w:style>
  <w:style w:type="character" w:customStyle="1" w:styleId="WW8Num63z3">
    <w:name w:val="WW8Num63z3"/>
  </w:style>
  <w:style w:type="character" w:customStyle="1" w:styleId="WW8Num63z4">
    <w:name w:val="WW8Num63z4"/>
  </w:style>
  <w:style w:type="character" w:customStyle="1" w:styleId="WW8Num63z5">
    <w:name w:val="WW8Num63z5"/>
  </w:style>
  <w:style w:type="character" w:customStyle="1" w:styleId="WW8Num63z6">
    <w:name w:val="WW8Num63z6"/>
  </w:style>
  <w:style w:type="character" w:customStyle="1" w:styleId="WW8Num63z7">
    <w:name w:val="WW8Num63z7"/>
  </w:style>
  <w:style w:type="character" w:customStyle="1" w:styleId="WW8Num63z8">
    <w:name w:val="WW8Num63z8"/>
  </w:style>
  <w:style w:type="character" w:customStyle="1" w:styleId="WW8Num64z0">
    <w:name w:val="WW8Num64z0"/>
  </w:style>
  <w:style w:type="character" w:customStyle="1" w:styleId="WW8Num64z1">
    <w:name w:val="WW8Num64z1"/>
  </w:style>
  <w:style w:type="character" w:customStyle="1" w:styleId="WW8Num64z2">
    <w:name w:val="WW8Num64z2"/>
  </w:style>
  <w:style w:type="character" w:customStyle="1" w:styleId="WW8Num64z3">
    <w:name w:val="WW8Num64z3"/>
  </w:style>
  <w:style w:type="character" w:customStyle="1" w:styleId="WW8Num64z4">
    <w:name w:val="WW8Num64z4"/>
  </w:style>
  <w:style w:type="character" w:customStyle="1" w:styleId="WW8Num64z5">
    <w:name w:val="WW8Num64z5"/>
  </w:style>
  <w:style w:type="character" w:customStyle="1" w:styleId="WW8Num64z6">
    <w:name w:val="WW8Num64z6"/>
  </w:style>
  <w:style w:type="character" w:customStyle="1" w:styleId="WW8Num64z7">
    <w:name w:val="WW8Num64z7"/>
  </w:style>
  <w:style w:type="character" w:customStyle="1" w:styleId="WW8Num64z8">
    <w:name w:val="WW8Num64z8"/>
  </w:style>
  <w:style w:type="character" w:customStyle="1" w:styleId="WW8Num65z0">
    <w:name w:val="WW8Num65z0"/>
  </w:style>
  <w:style w:type="character" w:customStyle="1" w:styleId="WW8Num65z1">
    <w:name w:val="WW8Num65z1"/>
  </w:style>
  <w:style w:type="character" w:customStyle="1" w:styleId="WW8Num65z2">
    <w:name w:val="WW8Num65z2"/>
  </w:style>
  <w:style w:type="character" w:customStyle="1" w:styleId="WW8Num65z3">
    <w:name w:val="WW8Num65z3"/>
  </w:style>
  <w:style w:type="character" w:customStyle="1" w:styleId="WW8Num65z4">
    <w:name w:val="WW8Num65z4"/>
  </w:style>
  <w:style w:type="character" w:customStyle="1" w:styleId="WW8Num65z5">
    <w:name w:val="WW8Num65z5"/>
  </w:style>
  <w:style w:type="character" w:customStyle="1" w:styleId="WW8Num65z6">
    <w:name w:val="WW8Num65z6"/>
  </w:style>
  <w:style w:type="character" w:customStyle="1" w:styleId="WW8Num65z7">
    <w:name w:val="WW8Num65z7"/>
  </w:style>
  <w:style w:type="character" w:customStyle="1" w:styleId="WW8Num65z8">
    <w:name w:val="WW8Num65z8"/>
  </w:style>
  <w:style w:type="character" w:customStyle="1" w:styleId="WW8NumSt64z1">
    <w:name w:val="WW8NumSt64z1"/>
  </w:style>
  <w:style w:type="character" w:customStyle="1" w:styleId="WW8NumSt64z2">
    <w:name w:val="WW8NumSt64z2"/>
  </w:style>
  <w:style w:type="character" w:customStyle="1" w:styleId="WW8NumSt64z3">
    <w:name w:val="WW8NumSt64z3"/>
  </w:style>
  <w:style w:type="character" w:customStyle="1" w:styleId="WW8NumSt64z4">
    <w:name w:val="WW8NumSt64z4"/>
  </w:style>
  <w:style w:type="character" w:customStyle="1" w:styleId="WW8NumSt64z5">
    <w:name w:val="WW8NumSt64z5"/>
  </w:style>
  <w:style w:type="character" w:customStyle="1" w:styleId="WW8NumSt64z6">
    <w:name w:val="WW8NumSt64z6"/>
  </w:style>
  <w:style w:type="character" w:customStyle="1" w:styleId="WW8NumSt64z7">
    <w:name w:val="WW8NumSt64z7"/>
  </w:style>
  <w:style w:type="character" w:customStyle="1" w:styleId="WW8NumSt64z8">
    <w:name w:val="WW8NumSt64z8"/>
  </w:style>
  <w:style w:type="character" w:customStyle="1" w:styleId="WW8NumSt65z1">
    <w:name w:val="WW8NumSt65z1"/>
  </w:style>
  <w:style w:type="character" w:customStyle="1" w:styleId="WW8NumSt65z2">
    <w:name w:val="WW8NumSt65z2"/>
  </w:style>
  <w:style w:type="character" w:customStyle="1" w:styleId="WW8NumSt65z3">
    <w:name w:val="WW8NumSt65z3"/>
  </w:style>
  <w:style w:type="character" w:customStyle="1" w:styleId="WW8NumSt65z4">
    <w:name w:val="WW8NumSt65z4"/>
  </w:style>
  <w:style w:type="character" w:customStyle="1" w:styleId="WW8NumSt65z5">
    <w:name w:val="WW8NumSt65z5"/>
  </w:style>
  <w:style w:type="character" w:customStyle="1" w:styleId="WW8NumSt65z6">
    <w:name w:val="WW8NumSt65z6"/>
  </w:style>
  <w:style w:type="character" w:customStyle="1" w:styleId="WW8NumSt65z7">
    <w:name w:val="WW8NumSt65z7"/>
  </w:style>
  <w:style w:type="character" w:customStyle="1" w:styleId="WW8NumSt65z8">
    <w:name w:val="WW8NumSt65z8"/>
  </w:style>
  <w:style w:type="character" w:customStyle="1" w:styleId="WW8NumSt66z1">
    <w:name w:val="WW8NumSt66z1"/>
  </w:style>
  <w:style w:type="character" w:customStyle="1" w:styleId="WW8NumSt66z2">
    <w:name w:val="WW8NumSt66z2"/>
  </w:style>
  <w:style w:type="character" w:customStyle="1" w:styleId="WW8NumSt66z3">
    <w:name w:val="WW8NumSt66z3"/>
  </w:style>
  <w:style w:type="character" w:customStyle="1" w:styleId="WW8NumSt66z4">
    <w:name w:val="WW8NumSt66z4"/>
  </w:style>
  <w:style w:type="character" w:customStyle="1" w:styleId="WW8NumSt66z5">
    <w:name w:val="WW8NumSt66z5"/>
  </w:style>
  <w:style w:type="character" w:customStyle="1" w:styleId="WW8NumSt66z6">
    <w:name w:val="WW8NumSt66z6"/>
  </w:style>
  <w:style w:type="character" w:customStyle="1" w:styleId="WW8NumSt66z7">
    <w:name w:val="WW8NumSt66z7"/>
  </w:style>
  <w:style w:type="character" w:customStyle="1" w:styleId="WW8NumSt66z8">
    <w:name w:val="WW8NumSt66z8"/>
  </w:style>
  <w:style w:type="character" w:customStyle="1" w:styleId="WW8NumSt69z1">
    <w:name w:val="WW8NumSt69z1"/>
  </w:style>
  <w:style w:type="character" w:customStyle="1" w:styleId="WW8NumSt69z2">
    <w:name w:val="WW8NumSt69z2"/>
  </w:style>
  <w:style w:type="character" w:customStyle="1" w:styleId="WW8NumSt69z3">
    <w:name w:val="WW8NumSt69z3"/>
  </w:style>
  <w:style w:type="character" w:customStyle="1" w:styleId="WW8NumSt69z4">
    <w:name w:val="WW8NumSt69z4"/>
  </w:style>
  <w:style w:type="character" w:customStyle="1" w:styleId="WW8NumSt69z5">
    <w:name w:val="WW8NumSt69z5"/>
  </w:style>
  <w:style w:type="character" w:customStyle="1" w:styleId="WW8NumSt69z6">
    <w:name w:val="WW8NumSt69z6"/>
  </w:style>
  <w:style w:type="character" w:customStyle="1" w:styleId="WW8NumSt69z7">
    <w:name w:val="WW8NumSt69z7"/>
  </w:style>
  <w:style w:type="character" w:customStyle="1" w:styleId="WW8NumSt69z8">
    <w:name w:val="WW8NumSt69z8"/>
  </w:style>
  <w:style w:type="character" w:customStyle="1" w:styleId="Caratterepredefinitoparagrafo">
    <w:name w:val="Carattere predefinito paragrafo"/>
  </w:style>
  <w:style w:type="character" w:styleId="Collegamentoipertestuale">
    <w:name w:val="Hyperlink"/>
    <w:rPr>
      <w:color w:val="0000FF"/>
      <w:u w:val="single"/>
    </w:rPr>
  </w:style>
  <w:style w:type="character" w:customStyle="1" w:styleId="Caratteredellanota">
    <w:name w:val="Carattere della nota"/>
    <w:rPr>
      <w:vertAlign w:val="superscript"/>
    </w:rPr>
  </w:style>
  <w:style w:type="character" w:styleId="Numeropagina">
    <w:name w:val="page number"/>
    <w:basedOn w:val="Caratterepredefinitoparagrafo"/>
  </w:style>
  <w:style w:type="character" w:styleId="Enfasigrassetto">
    <w:name w:val="Strong"/>
    <w:qFormat/>
    <w:rPr>
      <w:b/>
      <w:bCs/>
    </w:rPr>
  </w:style>
  <w:style w:type="character" w:styleId="Collegamentovisitato">
    <w:name w:val="FollowedHyperlink"/>
    <w:rPr>
      <w:color w:val="800080"/>
      <w:u w:val="single"/>
    </w:rPr>
  </w:style>
  <w:style w:type="character" w:customStyle="1" w:styleId="FontStyle45">
    <w:name w:val="Font Style45"/>
    <w:rPr>
      <w:rFonts w:ascii="Times New Roman" w:hAnsi="Times New Roman" w:cs="Times New Roman"/>
      <w:sz w:val="22"/>
      <w:szCs w:val="22"/>
    </w:rPr>
  </w:style>
  <w:style w:type="character" w:customStyle="1" w:styleId="FontStyle44">
    <w:name w:val="Font Style44"/>
    <w:rPr>
      <w:rFonts w:ascii="Times New Roman" w:hAnsi="Times New Roman" w:cs="Times New Roman"/>
      <w:b/>
      <w:bCs/>
      <w:sz w:val="22"/>
      <w:szCs w:val="22"/>
    </w:rPr>
  </w:style>
  <w:style w:type="character" w:customStyle="1" w:styleId="FontStyle47">
    <w:name w:val="Font Style47"/>
    <w:rPr>
      <w:rFonts w:ascii="Times New Roman" w:hAnsi="Times New Roman" w:cs="Times New Roman"/>
      <w:b/>
      <w:bCs/>
      <w:i/>
      <w:iCs/>
      <w:sz w:val="20"/>
      <w:szCs w:val="20"/>
    </w:rPr>
  </w:style>
  <w:style w:type="character" w:customStyle="1" w:styleId="FontStyle48">
    <w:name w:val="Font Style48"/>
    <w:rPr>
      <w:rFonts w:ascii="Lucida Sans Unicode" w:hAnsi="Lucida Sans Unicode" w:cs="Lucida Sans Unicode"/>
      <w:b/>
      <w:bCs/>
      <w:i/>
      <w:iCs/>
      <w:spacing w:val="40"/>
      <w:sz w:val="20"/>
      <w:szCs w:val="20"/>
    </w:rPr>
  </w:style>
  <w:style w:type="character" w:customStyle="1" w:styleId="FontStyle49">
    <w:name w:val="Font Style49"/>
    <w:rPr>
      <w:rFonts w:ascii="Times New Roman" w:hAnsi="Times New Roman" w:cs="Times New Roman"/>
      <w:b/>
      <w:bCs/>
      <w:i/>
      <w:iCs/>
      <w:sz w:val="20"/>
      <w:szCs w:val="20"/>
    </w:rPr>
  </w:style>
  <w:style w:type="character" w:customStyle="1" w:styleId="usoboll1Carattere">
    <w:name w:val="usoboll1 Carattere"/>
    <w:rPr>
      <w:sz w:val="24"/>
      <w:szCs w:val="24"/>
      <w:lang w:val="it-IT" w:bidi="ar-SA"/>
    </w:rPr>
  </w:style>
  <w:style w:type="character" w:customStyle="1" w:styleId="CarattereCarattere6">
    <w:name w:val="Carattere Carattere6"/>
    <w:rPr>
      <w:rFonts w:ascii="Trebuchet MS" w:hAnsi="Trebuchet MS" w:cs="Trebuchet MS"/>
      <w:kern w:val="2"/>
      <w:sz w:val="24"/>
      <w:szCs w:val="24"/>
      <w:lang w:val="x-none"/>
    </w:rPr>
  </w:style>
  <w:style w:type="character" w:customStyle="1" w:styleId="Rimandocommento1">
    <w:name w:val="Rimando commento1"/>
    <w:rPr>
      <w:sz w:val="16"/>
      <w:szCs w:val="16"/>
    </w:rPr>
  </w:style>
  <w:style w:type="character" w:customStyle="1" w:styleId="CarattereCarattere11">
    <w:name w:val="Carattere Carattere11"/>
    <w:rPr>
      <w:rFonts w:ascii="Arial" w:hAnsi="Arial" w:cs="Arial"/>
      <w:b/>
      <w:bCs/>
      <w:sz w:val="26"/>
      <w:szCs w:val="26"/>
    </w:rPr>
  </w:style>
  <w:style w:type="character" w:customStyle="1" w:styleId="WW8Num12z1">
    <w:name w:val="WW8Num12z1"/>
  </w:style>
  <w:style w:type="character" w:customStyle="1" w:styleId="WW8Num12z2">
    <w:name w:val="WW8Num12z2"/>
  </w:style>
  <w:style w:type="character" w:customStyle="1" w:styleId="WW8Num12z3">
    <w:name w:val="WW8Num12z3"/>
    <w:rPr>
      <w:rFonts w:ascii="Times New Roman" w:hAnsi="Times New Roman" w:cs="Times New Roman"/>
    </w:rPr>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6z2">
    <w:name w:val="WW8Num16z2"/>
    <w:rPr>
      <w:rFonts w:ascii="Wingdings" w:hAnsi="Wingdings" w:cs="Wingdings"/>
    </w:rPr>
  </w:style>
  <w:style w:type="character" w:customStyle="1" w:styleId="WW8Num21z3">
    <w:name w:val="WW8Num21z3"/>
    <w:rPr>
      <w:rFonts w:ascii="Arial" w:eastAsia="Times New Roman" w:hAnsi="Arial" w:cs="Arial"/>
      <w:sz w:val="22"/>
      <w:szCs w:val="22"/>
    </w:rPr>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SottotitoloCarattere">
    <w:name w:val="Sottotitolo Carattere"/>
    <w:rPr>
      <w:rFonts w:ascii="Book Antiqua" w:hAnsi="Book Antiqua" w:cs="Book Antiqua"/>
      <w:b/>
      <w:sz w:val="28"/>
      <w:szCs w:val="24"/>
      <w:lang w:val="it-IT" w:bidi="ar-SA"/>
    </w:rPr>
  </w:style>
  <w:style w:type="character" w:customStyle="1" w:styleId="RientrocorpodeltestoCarattere">
    <w:name w:val="Rientro corpo del testo Carattere"/>
    <w:rPr>
      <w:sz w:val="24"/>
      <w:szCs w:val="24"/>
      <w:lang w:val="it-IT" w:bidi="ar-SA"/>
    </w:rPr>
  </w:style>
  <w:style w:type="character" w:customStyle="1" w:styleId="Rientrocorpodeltesto2Carattere">
    <w:name w:val="Rientro corpo del testo 2 Carattere"/>
    <w:rPr>
      <w:sz w:val="24"/>
      <w:szCs w:val="24"/>
      <w:lang w:val="it-IT" w:bidi="ar-SA"/>
    </w:rPr>
  </w:style>
  <w:style w:type="character" w:customStyle="1" w:styleId="CarattereCarattere5">
    <w:name w:val="Carattere Carattere5"/>
    <w:rPr>
      <w:sz w:val="24"/>
      <w:szCs w:val="24"/>
    </w:rPr>
  </w:style>
  <w:style w:type="character" w:customStyle="1" w:styleId="CarattereCarattere4">
    <w:name w:val="Carattere Carattere4"/>
    <w:rPr>
      <w:rFonts w:ascii="Book Antiqua" w:hAnsi="Book Antiqua" w:cs="Book Antiqua"/>
      <w:b/>
      <w:sz w:val="28"/>
      <w:szCs w:val="24"/>
    </w:rPr>
  </w:style>
  <w:style w:type="character" w:customStyle="1" w:styleId="CarattereCarattere12">
    <w:name w:val="Carattere Carattere12"/>
    <w:rPr>
      <w:b/>
      <w:bCs/>
      <w:color w:val="000000"/>
      <w:sz w:val="24"/>
      <w:szCs w:val="24"/>
    </w:rPr>
  </w:style>
  <w:style w:type="character" w:customStyle="1" w:styleId="Corpotesto-nCarattere">
    <w:name w:val="Corpo testo-n Carattere"/>
    <w:rPr>
      <w:color w:val="000000"/>
      <w:sz w:val="24"/>
      <w:szCs w:val="24"/>
    </w:rPr>
  </w:style>
  <w:style w:type="character" w:customStyle="1" w:styleId="CarattereCarattere7">
    <w:name w:val="Carattere Carattere7"/>
    <w:rPr>
      <w:sz w:val="24"/>
      <w:szCs w:val="24"/>
    </w:rPr>
  </w:style>
  <w:style w:type="character" w:customStyle="1" w:styleId="CarattereCarattere8">
    <w:name w:val="Carattere Carattere8"/>
    <w:rPr>
      <w:rFonts w:ascii="Tahoma" w:hAnsi="Tahoma" w:cs="Tahoma"/>
      <w:sz w:val="16"/>
      <w:szCs w:val="16"/>
    </w:rPr>
  </w:style>
  <w:style w:type="character" w:customStyle="1" w:styleId="CarattereCarattere3">
    <w:name w:val="Carattere Carattere3"/>
    <w:rPr>
      <w:sz w:val="16"/>
      <w:szCs w:val="16"/>
    </w:rPr>
  </w:style>
  <w:style w:type="character" w:customStyle="1" w:styleId="CarattereCarattere13">
    <w:name w:val="Carattere Carattere13"/>
    <w:rPr>
      <w:b/>
      <w:bCs/>
      <w:color w:val="000000"/>
      <w:sz w:val="24"/>
      <w:szCs w:val="24"/>
    </w:rPr>
  </w:style>
  <w:style w:type="character" w:customStyle="1" w:styleId="Titolo2Carattere1">
    <w:name w:val="Titolo 2 Carattere1"/>
    <w:rPr>
      <w:rFonts w:ascii="Calibri Light" w:eastAsia="Times New Roman" w:hAnsi="Calibri Light" w:cs="Times New Roman"/>
      <w:b/>
      <w:bCs/>
      <w:i/>
      <w:iCs/>
      <w:color w:val="00000A"/>
      <w:kern w:val="2"/>
      <w:sz w:val="28"/>
      <w:szCs w:val="28"/>
    </w:rPr>
  </w:style>
  <w:style w:type="character" w:customStyle="1" w:styleId="Titolo3Carattere1">
    <w:name w:val="Titolo 3 Carattere1"/>
    <w:rPr>
      <w:rFonts w:ascii="Calibri Light" w:eastAsia="Times New Roman" w:hAnsi="Calibri Light" w:cs="Times New Roman"/>
      <w:b/>
      <w:bCs/>
      <w:color w:val="00000A"/>
      <w:kern w:val="2"/>
      <w:sz w:val="26"/>
      <w:szCs w:val="26"/>
    </w:rPr>
  </w:style>
  <w:style w:type="character" w:customStyle="1" w:styleId="CarattereCarattere10">
    <w:name w:val="Carattere Carattere10"/>
    <w:rPr>
      <w:b/>
      <w:bCs/>
      <w:sz w:val="28"/>
      <w:szCs w:val="28"/>
    </w:rPr>
  </w:style>
  <w:style w:type="character" w:customStyle="1" w:styleId="DefaultParagraphFont1">
    <w:name w:val="Default Paragraph Font1"/>
  </w:style>
  <w:style w:type="character" w:customStyle="1" w:styleId="Titolo1Carattere">
    <w:name w:val="Titolo 1 Carattere"/>
    <w:rPr>
      <w:rFonts w:ascii="Times New Roman" w:eastAsia="Times New Roman" w:hAnsi="Times New Roman" w:cs="Times New Roman"/>
      <w:b/>
      <w:bCs/>
      <w:smallCaps/>
      <w:sz w:val="28"/>
      <w:szCs w:val="28"/>
    </w:rPr>
  </w:style>
  <w:style w:type="character" w:customStyle="1" w:styleId="Titolo4Carattere">
    <w:name w:val="Titolo 4 Carattere"/>
    <w:rPr>
      <w:rFonts w:ascii="Times New Roman" w:eastAsia="Times New Roman" w:hAnsi="Times New Roman" w:cs="Times New Roman"/>
      <w:sz w:val="24"/>
      <w:szCs w:val="24"/>
    </w:rPr>
  </w:style>
  <w:style w:type="character" w:customStyle="1" w:styleId="NormalBoldChar">
    <w:name w:val="NormalBold Char"/>
    <w:rPr>
      <w:rFonts w:ascii="Times New Roman" w:hAnsi="Times New Roman" w:cs="Times New Roman"/>
      <w:b/>
      <w:bCs/>
      <w:sz w:val="24"/>
      <w:szCs w:val="24"/>
    </w:rPr>
  </w:style>
  <w:style w:type="character" w:customStyle="1" w:styleId="DeltaViewInsertion">
    <w:name w:val="DeltaView Insertion"/>
    <w:rPr>
      <w:b/>
      <w:bCs/>
      <w:i/>
      <w:iCs/>
      <w:spacing w:val="0"/>
    </w:rPr>
  </w:style>
  <w:style w:type="character" w:customStyle="1" w:styleId="PidipaginaCarattere">
    <w:name w:val="Piè di pagina Carattere"/>
    <w:rPr>
      <w:rFonts w:ascii="Times New Roman" w:eastAsia="Times New Roman" w:hAnsi="Times New Roman" w:cs="Times New Roman"/>
      <w:sz w:val="24"/>
      <w:szCs w:val="24"/>
    </w:rPr>
  </w:style>
  <w:style w:type="character" w:customStyle="1" w:styleId="TestonotaapidipaginaCarattere">
    <w:name w:val="Testo nota a piè di pagina Carattere"/>
    <w:rPr>
      <w:rFonts w:ascii="Times New Roman" w:eastAsia="Times New Roman" w:hAnsi="Times New Roman" w:cs="Times New Roman"/>
      <w:sz w:val="20"/>
      <w:szCs w:val="20"/>
    </w:rPr>
  </w:style>
  <w:style w:type="character" w:customStyle="1" w:styleId="FootnoteReference1">
    <w:name w:val="Footnote Reference1"/>
    <w:rPr>
      <w:shd w:val="clear" w:color="auto" w:fill="FFFFFF"/>
      <w:vertAlign w:val="superscript"/>
    </w:rPr>
  </w:style>
  <w:style w:type="character" w:customStyle="1" w:styleId="ListLabel1">
    <w:name w:val="ListLabel 1"/>
    <w:rPr>
      <w:color w:val="000000"/>
    </w:rPr>
  </w:style>
  <w:style w:type="character" w:customStyle="1" w:styleId="ListLabel2">
    <w:name w:val="ListLabel 2"/>
    <w:rPr>
      <w:sz w:val="16"/>
      <w:szCs w:val="16"/>
    </w:rPr>
  </w:style>
  <w:style w:type="character" w:customStyle="1" w:styleId="ListLabel3">
    <w:name w:val="ListLabel 3"/>
    <w:rPr>
      <w:rFonts w:ascii="Arial" w:hAnsi="Arial" w:cs="Arial"/>
      <w:b/>
      <w:bCs/>
      <w:sz w:val="15"/>
      <w:szCs w:val="15"/>
    </w:rPr>
  </w:style>
  <w:style w:type="character" w:customStyle="1" w:styleId="ListLabel4">
    <w:name w:val="ListLabel 4"/>
  </w:style>
  <w:style w:type="character" w:customStyle="1" w:styleId="ListLabel5">
    <w:name w:val="ListLabel 5"/>
    <w:rPr>
      <w:rFonts w:ascii="Arial" w:hAnsi="Arial" w:cs="Arial"/>
      <w:sz w:val="15"/>
      <w:szCs w:val="15"/>
    </w:rPr>
  </w:style>
  <w:style w:type="character" w:customStyle="1" w:styleId="ListLabel6">
    <w:name w:val="ListLabel 6"/>
    <w:rPr>
      <w:color w:val="000000"/>
    </w:rPr>
  </w:style>
  <w:style w:type="character" w:customStyle="1" w:styleId="ListLabel7">
    <w:name w:val="ListLabel 7"/>
    <w:rPr>
      <w:rFonts w:eastAsia="Times New Roman"/>
      <w:color w:val="00000A"/>
    </w:rPr>
  </w:style>
  <w:style w:type="character" w:customStyle="1" w:styleId="ListLabel8">
    <w:name w:val="ListLabel 8"/>
  </w:style>
  <w:style w:type="character" w:customStyle="1" w:styleId="ListLabel9">
    <w:name w:val="ListLabel 9"/>
  </w:style>
  <w:style w:type="character" w:customStyle="1" w:styleId="ListLabel10">
    <w:name w:val="ListLabel 10"/>
  </w:style>
  <w:style w:type="character" w:customStyle="1" w:styleId="ListLabel11">
    <w:name w:val="ListLabel 11"/>
    <w:rPr>
      <w:rFonts w:eastAsia="Times New Roman"/>
    </w:rPr>
  </w:style>
  <w:style w:type="character" w:customStyle="1" w:styleId="ListLabel12">
    <w:name w:val="ListLabel 12"/>
  </w:style>
  <w:style w:type="character" w:customStyle="1" w:styleId="ListLabel13">
    <w:name w:val="ListLabel 13"/>
  </w:style>
  <w:style w:type="character" w:customStyle="1" w:styleId="ListLabel14">
    <w:name w:val="ListLabel 14"/>
  </w:style>
  <w:style w:type="character" w:customStyle="1" w:styleId="ListLabel15">
    <w:name w:val="ListLabel 15"/>
    <w:rPr>
      <w:rFonts w:eastAsia="Times New Roman"/>
      <w:color w:val="FF0000"/>
    </w:rPr>
  </w:style>
  <w:style w:type="character" w:customStyle="1" w:styleId="ListLabel16">
    <w:name w:val="ListLabel 16"/>
  </w:style>
  <w:style w:type="character" w:customStyle="1" w:styleId="ListLabel17">
    <w:name w:val="ListLabel 17"/>
  </w:style>
  <w:style w:type="character" w:customStyle="1" w:styleId="ListLabel18">
    <w:name w:val="ListLabel 18"/>
  </w:style>
  <w:style w:type="character" w:customStyle="1" w:styleId="ListLabel19">
    <w:name w:val="ListLabel 19"/>
  </w:style>
  <w:style w:type="character" w:customStyle="1" w:styleId="ListLabel20">
    <w:name w:val="ListLabel 20"/>
  </w:style>
  <w:style w:type="character" w:customStyle="1" w:styleId="ListLabel21">
    <w:name w:val="ListLabel 21"/>
  </w:style>
  <w:style w:type="character" w:customStyle="1" w:styleId="Caratterenotaapidipagina">
    <w:name w:val="Carattere nota a piè di pagina"/>
  </w:style>
  <w:style w:type="character" w:customStyle="1" w:styleId="Rimandonotaapidipagina1">
    <w:name w:val="Rimando nota a piè di pagina1"/>
    <w:rPr>
      <w:vertAlign w:val="superscript"/>
    </w:rPr>
  </w:style>
  <w:style w:type="character" w:customStyle="1" w:styleId="Caratterenotadichiusura">
    <w:name w:val="Carattere nota di chiusura"/>
    <w:rPr>
      <w:vertAlign w:val="superscript"/>
    </w:rPr>
  </w:style>
  <w:style w:type="character" w:customStyle="1" w:styleId="WW-Caratterenotadichiusura">
    <w:name w:val="WW-Carattere nota di chiusura"/>
  </w:style>
  <w:style w:type="character" w:customStyle="1" w:styleId="ListLabel22">
    <w:name w:val="ListLabel 22"/>
    <w:rPr>
      <w:sz w:val="16"/>
      <w:szCs w:val="16"/>
    </w:rPr>
  </w:style>
  <w:style w:type="character" w:customStyle="1" w:styleId="ListLabel23">
    <w:name w:val="ListLabel 23"/>
    <w:rPr>
      <w:rFonts w:ascii="Arial" w:hAnsi="Arial" w:cs="Arial"/>
      <w:sz w:val="15"/>
      <w:szCs w:val="15"/>
    </w:rPr>
  </w:style>
  <w:style w:type="character" w:customStyle="1" w:styleId="ListLabel24">
    <w:name w:val="ListLabel 24"/>
    <w:rPr>
      <w:rFonts w:ascii="Arial" w:hAnsi="Arial" w:cs="Arial"/>
      <w:b/>
      <w:bCs/>
      <w:sz w:val="15"/>
      <w:szCs w:val="15"/>
    </w:rPr>
  </w:style>
  <w:style w:type="character" w:customStyle="1" w:styleId="ListLabel25">
    <w:name w:val="ListLabel 25"/>
    <w:rPr>
      <w:rFonts w:ascii="Arial" w:hAnsi="Arial" w:cs="Arial"/>
      <w:sz w:val="15"/>
      <w:szCs w:val="15"/>
    </w:rPr>
  </w:style>
  <w:style w:type="character" w:customStyle="1" w:styleId="ListLabel26">
    <w:name w:val="ListLabel 26"/>
    <w:rPr>
      <w:rFonts w:ascii="Arial" w:hAnsi="Arial" w:cs="Arial"/>
      <w:sz w:val="15"/>
      <w:szCs w:val="15"/>
    </w:rPr>
  </w:style>
  <w:style w:type="character" w:customStyle="1" w:styleId="ListLabel27">
    <w:name w:val="ListLabel 27"/>
    <w:rPr>
      <w:rFonts w:ascii="Arial" w:hAnsi="Arial" w:cs="Arial"/>
      <w:sz w:val="14"/>
      <w:szCs w:val="14"/>
    </w:rPr>
  </w:style>
  <w:style w:type="character" w:customStyle="1" w:styleId="ListLabel28">
    <w:name w:val="ListLabel 28"/>
  </w:style>
  <w:style w:type="character" w:customStyle="1" w:styleId="ListLabel29">
    <w:name w:val="ListLabel 29"/>
  </w:style>
  <w:style w:type="character" w:customStyle="1" w:styleId="ListLabel30">
    <w:name w:val="ListLabel 30"/>
  </w:style>
  <w:style w:type="character" w:customStyle="1" w:styleId="ListLabel31">
    <w:name w:val="ListLabel 31"/>
  </w:style>
  <w:style w:type="character" w:customStyle="1" w:styleId="ListLabel32">
    <w:name w:val="ListLabel 32"/>
  </w:style>
  <w:style w:type="character" w:customStyle="1" w:styleId="ListLabel33">
    <w:name w:val="ListLabel 33"/>
  </w:style>
  <w:style w:type="character" w:customStyle="1" w:styleId="ListLabel34">
    <w:name w:val="ListLabel 34"/>
  </w:style>
  <w:style w:type="character" w:customStyle="1" w:styleId="ListLabel35">
    <w:name w:val="ListLabel 35"/>
  </w:style>
  <w:style w:type="character" w:customStyle="1" w:styleId="ListLabel36">
    <w:name w:val="ListLabel 36"/>
    <w:rPr>
      <w:rFonts w:ascii="Arial" w:hAnsi="Arial" w:cs="Arial"/>
      <w:sz w:val="15"/>
      <w:szCs w:val="15"/>
    </w:rPr>
  </w:style>
  <w:style w:type="character" w:customStyle="1" w:styleId="ListLabel37">
    <w:name w:val="ListLabel 37"/>
    <w:rPr>
      <w:rFonts w:ascii="Arial" w:hAnsi="Arial" w:cs="Arial"/>
      <w:b/>
      <w:bCs/>
      <w:sz w:val="15"/>
      <w:szCs w:val="15"/>
    </w:rPr>
  </w:style>
  <w:style w:type="character" w:customStyle="1" w:styleId="ListLabel38">
    <w:name w:val="ListLabel 38"/>
    <w:rPr>
      <w:rFonts w:ascii="Arial" w:hAnsi="Arial" w:cs="Arial"/>
      <w:sz w:val="15"/>
      <w:szCs w:val="15"/>
    </w:rPr>
  </w:style>
  <w:style w:type="character" w:customStyle="1" w:styleId="ListLabel39">
    <w:name w:val="ListLabel 39"/>
    <w:rPr>
      <w:rFonts w:ascii="Arial" w:hAnsi="Arial" w:cs="Arial"/>
      <w:sz w:val="15"/>
      <w:szCs w:val="15"/>
    </w:rPr>
  </w:style>
  <w:style w:type="character" w:customStyle="1" w:styleId="ListLabel40">
    <w:name w:val="ListLabel 40"/>
    <w:rPr>
      <w:sz w:val="14"/>
      <w:szCs w:val="14"/>
    </w:rPr>
  </w:style>
  <w:style w:type="character" w:customStyle="1" w:styleId="ListLabel41">
    <w:name w:val="ListLabel 41"/>
  </w:style>
  <w:style w:type="character" w:customStyle="1" w:styleId="ListLabel42">
    <w:name w:val="ListLabel 42"/>
  </w:style>
  <w:style w:type="character" w:customStyle="1" w:styleId="ListLabel43">
    <w:name w:val="ListLabel 43"/>
  </w:style>
  <w:style w:type="character" w:customStyle="1" w:styleId="ListLabel44">
    <w:name w:val="ListLabel 44"/>
  </w:style>
  <w:style w:type="character" w:customStyle="1" w:styleId="ListLabel45">
    <w:name w:val="ListLabel 45"/>
  </w:style>
  <w:style w:type="character" w:customStyle="1" w:styleId="ListLabel46">
    <w:name w:val="ListLabel 46"/>
  </w:style>
  <w:style w:type="character" w:customStyle="1" w:styleId="ListLabel47">
    <w:name w:val="ListLabel 47"/>
  </w:style>
  <w:style w:type="character" w:customStyle="1" w:styleId="ListLabel48">
    <w:name w:val="ListLabel 48"/>
  </w:style>
  <w:style w:type="character" w:customStyle="1" w:styleId="ListLabel49">
    <w:name w:val="ListLabel 49"/>
    <w:rPr>
      <w:rFonts w:ascii="Arial" w:hAnsi="Arial" w:cs="Arial"/>
      <w:sz w:val="15"/>
      <w:szCs w:val="15"/>
    </w:rPr>
  </w:style>
  <w:style w:type="character" w:customStyle="1" w:styleId="ListLabel50">
    <w:name w:val="ListLabel 50"/>
    <w:rPr>
      <w:rFonts w:ascii="Arial" w:hAnsi="Arial" w:cs="Arial"/>
      <w:b/>
      <w:bCs/>
      <w:sz w:val="15"/>
      <w:szCs w:val="15"/>
    </w:rPr>
  </w:style>
  <w:style w:type="character" w:customStyle="1" w:styleId="ListLabel51">
    <w:name w:val="ListLabel 51"/>
    <w:rPr>
      <w:rFonts w:ascii="Arial" w:hAnsi="Arial" w:cs="Arial"/>
      <w:sz w:val="15"/>
      <w:szCs w:val="15"/>
    </w:rPr>
  </w:style>
  <w:style w:type="character" w:customStyle="1" w:styleId="ListLabel52">
    <w:name w:val="ListLabel 52"/>
    <w:rPr>
      <w:rFonts w:ascii="Arial" w:hAnsi="Arial" w:cs="Arial"/>
      <w:sz w:val="15"/>
      <w:szCs w:val="15"/>
    </w:rPr>
  </w:style>
  <w:style w:type="character" w:customStyle="1" w:styleId="ListLabel53">
    <w:name w:val="ListLabel 53"/>
    <w:rPr>
      <w:sz w:val="14"/>
      <w:szCs w:val="14"/>
    </w:rPr>
  </w:style>
  <w:style w:type="character" w:customStyle="1" w:styleId="ListLabel54">
    <w:name w:val="ListLabel 54"/>
  </w:style>
  <w:style w:type="character" w:customStyle="1" w:styleId="ListLabel55">
    <w:name w:val="ListLabel 55"/>
  </w:style>
  <w:style w:type="character" w:customStyle="1" w:styleId="ListLabel56">
    <w:name w:val="ListLabel 56"/>
  </w:style>
  <w:style w:type="character" w:customStyle="1" w:styleId="ListLabel57">
    <w:name w:val="ListLabel 57"/>
  </w:style>
  <w:style w:type="character" w:customStyle="1" w:styleId="ListLabel58">
    <w:name w:val="ListLabel 58"/>
  </w:style>
  <w:style w:type="character" w:customStyle="1" w:styleId="ListLabel59">
    <w:name w:val="ListLabel 59"/>
  </w:style>
  <w:style w:type="character" w:customStyle="1" w:styleId="ListLabel60">
    <w:name w:val="ListLabel 60"/>
  </w:style>
  <w:style w:type="character" w:customStyle="1" w:styleId="ListLabel61">
    <w:name w:val="ListLabel 61"/>
  </w:style>
  <w:style w:type="character" w:customStyle="1" w:styleId="ListLabel62">
    <w:name w:val="ListLabel 62"/>
    <w:rPr>
      <w:rFonts w:ascii="Arial" w:hAnsi="Arial" w:cs="Arial"/>
      <w:sz w:val="15"/>
      <w:szCs w:val="15"/>
    </w:rPr>
  </w:style>
  <w:style w:type="character" w:customStyle="1" w:styleId="ListLabel63">
    <w:name w:val="ListLabel 63"/>
    <w:rPr>
      <w:rFonts w:ascii="Arial" w:hAnsi="Arial" w:cs="Arial"/>
      <w:b/>
      <w:bCs/>
      <w:sz w:val="15"/>
      <w:szCs w:val="15"/>
    </w:rPr>
  </w:style>
  <w:style w:type="character" w:customStyle="1" w:styleId="ListLabel64">
    <w:name w:val="ListLabel 64"/>
    <w:rPr>
      <w:rFonts w:ascii="Arial" w:hAnsi="Arial" w:cs="Arial"/>
      <w:sz w:val="15"/>
      <w:szCs w:val="15"/>
    </w:rPr>
  </w:style>
  <w:style w:type="character" w:customStyle="1" w:styleId="ListLabel65">
    <w:name w:val="ListLabel 65"/>
    <w:rPr>
      <w:rFonts w:ascii="Arial" w:hAnsi="Arial" w:cs="Arial"/>
      <w:sz w:val="15"/>
      <w:szCs w:val="15"/>
    </w:rPr>
  </w:style>
  <w:style w:type="character" w:customStyle="1" w:styleId="ListLabel66">
    <w:name w:val="ListLabel 66"/>
    <w:rPr>
      <w:sz w:val="14"/>
      <w:szCs w:val="14"/>
    </w:rPr>
  </w:style>
  <w:style w:type="character" w:customStyle="1" w:styleId="ListLabel67">
    <w:name w:val="ListLabel 67"/>
  </w:style>
  <w:style w:type="character" w:customStyle="1" w:styleId="ListLabel68">
    <w:name w:val="ListLabel 68"/>
  </w:style>
  <w:style w:type="character" w:customStyle="1" w:styleId="ListLabel69">
    <w:name w:val="ListLabel 69"/>
  </w:style>
  <w:style w:type="character" w:customStyle="1" w:styleId="ListLabel70">
    <w:name w:val="ListLabel 70"/>
  </w:style>
  <w:style w:type="character" w:customStyle="1" w:styleId="ListLabel71">
    <w:name w:val="ListLabel 71"/>
  </w:style>
  <w:style w:type="character" w:customStyle="1" w:styleId="ListLabel72">
    <w:name w:val="ListLabel 72"/>
  </w:style>
  <w:style w:type="character" w:customStyle="1" w:styleId="ListLabel73">
    <w:name w:val="ListLabel 73"/>
  </w:style>
  <w:style w:type="character" w:customStyle="1" w:styleId="ListLabel74">
    <w:name w:val="ListLabel 74"/>
  </w:style>
  <w:style w:type="character" w:customStyle="1" w:styleId="CarattereCarattere9">
    <w:name w:val="Carattere Carattere9"/>
    <w:rPr>
      <w:sz w:val="24"/>
      <w:szCs w:val="24"/>
    </w:rPr>
  </w:style>
  <w:style w:type="character" w:customStyle="1" w:styleId="IntestazioneCarattere1">
    <w:name w:val="Intestazione Carattere1"/>
    <w:rPr>
      <w:color w:val="00000A"/>
      <w:kern w:val="2"/>
      <w:sz w:val="24"/>
      <w:szCs w:val="24"/>
    </w:rPr>
  </w:style>
  <w:style w:type="character" w:customStyle="1" w:styleId="CarattereCarattere2">
    <w:name w:val="Carattere Carattere2"/>
    <w:rPr>
      <w:color w:val="00000A"/>
      <w:kern w:val="2"/>
      <w:sz w:val="24"/>
      <w:szCs w:val="24"/>
    </w:rPr>
  </w:style>
  <w:style w:type="character" w:customStyle="1" w:styleId="small">
    <w:name w:val="small"/>
  </w:style>
  <w:style w:type="character" w:customStyle="1" w:styleId="TestofumettoCarattere1">
    <w:name w:val="Testo fumetto Carattere1"/>
    <w:rPr>
      <w:rFonts w:ascii="Tahoma" w:eastAsia="Times New Roman" w:hAnsi="Tahoma" w:cs="Tahoma"/>
      <w:color w:val="00000A"/>
      <w:kern w:val="2"/>
      <w:sz w:val="16"/>
      <w:szCs w:val="16"/>
    </w:rPr>
  </w:style>
  <w:style w:type="character" w:customStyle="1" w:styleId="CarattereCarattere1">
    <w:name w:val="Carattere Carattere1"/>
    <w:rPr>
      <w:rFonts w:eastAsia="Calibri"/>
      <w:color w:val="000000"/>
      <w:sz w:val="24"/>
      <w:szCs w:val="24"/>
    </w:rPr>
  </w:style>
  <w:style w:type="character" w:customStyle="1" w:styleId="CarattereCarattere">
    <w:name w:val="Carattere Carattere"/>
    <w:rPr>
      <w:color w:val="000000"/>
      <w:sz w:val="24"/>
    </w:rPr>
  </w:style>
  <w:style w:type="character" w:customStyle="1" w:styleId="25righeCarattere">
    <w:name w:val="25 righe Carattere"/>
    <w:rPr>
      <w:rFonts w:ascii="Garamond" w:hAnsi="Garamond" w:cs="Garamond"/>
      <w:sz w:val="24"/>
      <w:szCs w:val="24"/>
    </w:rPr>
  </w:style>
  <w:style w:type="character" w:customStyle="1" w:styleId="Rimandonotaapidipagina2">
    <w:name w:val="Rimando nota a piè di pagina2"/>
    <w:rPr>
      <w:vertAlign w:val="superscript"/>
    </w:rPr>
  </w:style>
  <w:style w:type="character" w:customStyle="1" w:styleId="Rimandonotadichiusura1">
    <w:name w:val="Rimando nota di chiusura1"/>
    <w:rPr>
      <w:vertAlign w:val="superscript"/>
    </w:rPr>
  </w:style>
  <w:style w:type="character" w:customStyle="1" w:styleId="Carpredefinitoparagrafo5">
    <w:name w:val="Car. predefinito paragrafo5"/>
  </w:style>
  <w:style w:type="character" w:customStyle="1" w:styleId="Titolo2Carattere">
    <w:name w:val="Titolo 2 Carattere"/>
    <w:rPr>
      <w:rFonts w:ascii="Times New Roman" w:eastAsia="font499" w:hAnsi="Times New Roman" w:cs="Times New Roman"/>
      <w:b/>
      <w:bCs/>
      <w:sz w:val="24"/>
      <w:szCs w:val="26"/>
      <w:lang w:bidi="it-IT"/>
    </w:rPr>
  </w:style>
  <w:style w:type="character" w:customStyle="1" w:styleId="Titolo3Carattere">
    <w:name w:val="Titolo 3 Carattere"/>
    <w:rPr>
      <w:rFonts w:ascii="Times New Roman" w:eastAsia="font499" w:hAnsi="Times New Roman" w:cs="Times New Roman"/>
      <w:bCs/>
      <w:i/>
      <w:sz w:val="24"/>
      <w:lang w:bidi="it-IT"/>
    </w:rPr>
  </w:style>
  <w:style w:type="character" w:customStyle="1" w:styleId="Rimandonotaapidipagina3">
    <w:name w:val="Rimando nota a piè di pagina3"/>
    <w:rPr>
      <w:shd w:val="clear" w:color="auto" w:fill="FFFFFF"/>
      <w:vertAlign w:val="superscript"/>
    </w:rPr>
  </w:style>
  <w:style w:type="character" w:customStyle="1" w:styleId="IntestazioneCarattere">
    <w:name w:val="Intestazione Carattere"/>
    <w:rPr>
      <w:rFonts w:ascii="Times New Roman" w:eastAsia="Calibri" w:hAnsi="Times New Roman" w:cs="Times New Roman"/>
      <w:sz w:val="24"/>
      <w:lang w:bidi="it-IT"/>
    </w:rPr>
  </w:style>
  <w:style w:type="character" w:customStyle="1" w:styleId="TestofumettoCarattere">
    <w:name w:val="Testo fumetto Carattere"/>
    <w:rPr>
      <w:rFonts w:ascii="Tahoma" w:eastAsia="Calibri" w:hAnsi="Tahoma" w:cs="Tahoma"/>
      <w:sz w:val="16"/>
      <w:szCs w:val="16"/>
      <w:lang w:bidi="it-IT"/>
    </w:rPr>
  </w:style>
  <w:style w:type="character" w:customStyle="1" w:styleId="Rimandonotaapidipagina30">
    <w:name w:val="Rimando nota a piè di pagina3"/>
    <w:rPr>
      <w:vertAlign w:val="superscript"/>
    </w:rPr>
  </w:style>
  <w:style w:type="character" w:customStyle="1" w:styleId="Rimandonotadichiusura2">
    <w:name w:val="Rimando nota di chiusura2"/>
    <w:rPr>
      <w:vertAlign w:val="superscript"/>
    </w:rPr>
  </w:style>
  <w:style w:type="character" w:customStyle="1" w:styleId="Caratterinotaapidipagina">
    <w:name w:val="Caratteri nota a piè di pagina"/>
    <w:rPr>
      <w:vertAlign w:val="superscript"/>
    </w:rPr>
  </w:style>
  <w:style w:type="character" w:customStyle="1" w:styleId="Caratterinotadichiusura">
    <w:name w:val="Caratteri nota di chiusura"/>
    <w:rPr>
      <w:vertAlign w:val="superscript"/>
    </w:rPr>
  </w:style>
  <w:style w:type="character" w:customStyle="1" w:styleId="Titolo5Carattere">
    <w:name w:val="Titolo 5 Carattere"/>
    <w:rPr>
      <w:b/>
      <w:bCs/>
      <w:i/>
      <w:iCs/>
      <w:sz w:val="26"/>
      <w:szCs w:val="26"/>
    </w:rPr>
  </w:style>
  <w:style w:type="character" w:customStyle="1" w:styleId="Titolo6Carattere">
    <w:name w:val="Titolo 6 Carattere"/>
    <w:rPr>
      <w:b/>
      <w:bCs/>
      <w:sz w:val="22"/>
      <w:szCs w:val="22"/>
    </w:rPr>
  </w:style>
  <w:style w:type="character" w:customStyle="1" w:styleId="PidipaginaCarattere1">
    <w:name w:val="Piè di pagina Carattere1"/>
    <w:rPr>
      <w:sz w:val="24"/>
      <w:szCs w:val="24"/>
    </w:rPr>
  </w:style>
  <w:style w:type="character" w:customStyle="1" w:styleId="TestocommentoCarattere">
    <w:name w:val="Testo commento Carattere"/>
  </w:style>
  <w:style w:type="character" w:customStyle="1" w:styleId="SoggettocommentoCarattere">
    <w:name w:val="Soggetto commento Carattere"/>
    <w:rPr>
      <w:b/>
      <w:bCs/>
    </w:rPr>
  </w:style>
  <w:style w:type="character" w:customStyle="1" w:styleId="RientrocorpodeltestoCarattere1">
    <w:name w:val="Rientro corpo del testo Carattere1"/>
    <w:rPr>
      <w:sz w:val="24"/>
      <w:szCs w:val="24"/>
    </w:rPr>
  </w:style>
  <w:style w:type="character" w:customStyle="1" w:styleId="SottotitoloCarattere1">
    <w:name w:val="Sottotitolo Carattere1"/>
    <w:rPr>
      <w:rFonts w:ascii="Book Antiqua" w:hAnsi="Book Antiqua" w:cs="Book Antiqua"/>
      <w:b/>
      <w:sz w:val="28"/>
      <w:szCs w:val="24"/>
    </w:rPr>
  </w:style>
  <w:style w:type="character" w:customStyle="1" w:styleId="TestonotaapidipaginaCarattere1">
    <w:name w:val="Testo nota a piè di pagina Carattere1"/>
    <w:rPr>
      <w:color w:val="00000A"/>
      <w:kern w:val="2"/>
      <w:sz w:val="24"/>
      <w:szCs w:val="24"/>
    </w:rPr>
  </w:style>
  <w:style w:type="character" w:customStyle="1" w:styleId="CorpotestoCarattere">
    <w:name w:val="Corpo testo Carattere"/>
    <w:rPr>
      <w:color w:val="000000"/>
      <w:sz w:val="24"/>
      <w:szCs w:val="24"/>
    </w:rPr>
  </w:style>
  <w:style w:type="character" w:customStyle="1" w:styleId="Rimandonotaapidipagina4">
    <w:name w:val="Rimando nota a piè di pagina4"/>
    <w:rPr>
      <w:vertAlign w:val="superscript"/>
    </w:rPr>
  </w:style>
  <w:style w:type="character" w:customStyle="1" w:styleId="Rimandonotadichiusura3">
    <w:name w:val="Rimando nota di chiusura3"/>
    <w:rPr>
      <w:vertAlign w:val="superscript"/>
    </w:rPr>
  </w:style>
  <w:style w:type="character" w:customStyle="1" w:styleId="Caratteredinumerazione">
    <w:name w:val="Carattere di numerazione"/>
  </w:style>
  <w:style w:type="character" w:customStyle="1" w:styleId="Punti">
    <w:name w:val="Punti"/>
    <w:rPr>
      <w:rFonts w:ascii="OpenSymbol" w:eastAsia="OpenSymbol" w:hAnsi="OpenSymbol" w:cs="OpenSymbol"/>
    </w:rPr>
  </w:style>
  <w:style w:type="character" w:customStyle="1" w:styleId="Carpredefinitoparagrafo50">
    <w:name w:val="Car. predefinito paragrafo5"/>
  </w:style>
  <w:style w:type="paragraph" w:customStyle="1" w:styleId="Titolo40">
    <w:name w:val="Titolo4"/>
    <w:basedOn w:val="Normale"/>
    <w:next w:val="Corpotesto"/>
    <w:pPr>
      <w:keepNext/>
      <w:spacing w:before="240" w:after="120"/>
    </w:pPr>
    <w:rPr>
      <w:rFonts w:ascii="Liberation Sans" w:eastAsia="Microsoft YaHei" w:hAnsi="Liberation Sans" w:cs="Mangal"/>
      <w:sz w:val="28"/>
      <w:szCs w:val="28"/>
    </w:rPr>
  </w:style>
  <w:style w:type="paragraph" w:styleId="Corpotesto">
    <w:name w:val="Body Text"/>
    <w:basedOn w:val="Normale"/>
    <w:pPr>
      <w:autoSpaceDE w:val="0"/>
      <w:spacing w:line="360" w:lineRule="auto"/>
      <w:jc w:val="both"/>
    </w:pPr>
    <w:rPr>
      <w:color w:val="000000"/>
      <w:lang w:val="x-none"/>
    </w:r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Lucida Sans"/>
      <w:i/>
      <w:iCs/>
    </w:rPr>
  </w:style>
  <w:style w:type="paragraph" w:customStyle="1" w:styleId="Indice">
    <w:name w:val="Indice"/>
    <w:basedOn w:val="Normale"/>
    <w:pPr>
      <w:suppressLineNumbers/>
    </w:pPr>
    <w:rPr>
      <w:rFonts w:cs="Mang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next w:val="Corpotesto"/>
    <w:pPr>
      <w:keepNext/>
      <w:spacing w:before="240" w:after="120"/>
    </w:pPr>
    <w:rPr>
      <w:rFonts w:ascii="Arial" w:eastAsia="Microsoft YaHei" w:hAnsi="Arial" w:cs="Lucida Sans"/>
      <w:sz w:val="28"/>
      <w:szCs w:val="28"/>
    </w:rPr>
  </w:style>
  <w:style w:type="paragraph" w:customStyle="1" w:styleId="Intestazione3">
    <w:name w:val="Intestazione3"/>
    <w:basedOn w:val="Normale"/>
    <w:next w:val="Corpotesto"/>
    <w:pPr>
      <w:keepNext/>
      <w:spacing w:before="240" w:after="120"/>
    </w:pPr>
    <w:rPr>
      <w:rFonts w:ascii="Arial" w:eastAsia="SimSun" w:hAnsi="Arial" w:cs="Mangal"/>
      <w:sz w:val="28"/>
      <w:szCs w:val="28"/>
    </w:rPr>
  </w:style>
  <w:style w:type="paragraph" w:customStyle="1" w:styleId="Didascalia2">
    <w:name w:val="Didascalia2"/>
    <w:basedOn w:val="Normale"/>
    <w:pPr>
      <w:suppressLineNumbers/>
      <w:spacing w:before="120" w:after="120"/>
    </w:pPr>
    <w:rPr>
      <w:rFonts w:cs="Mangal"/>
      <w:i/>
      <w:iCs/>
    </w:rPr>
  </w:style>
  <w:style w:type="paragraph" w:customStyle="1" w:styleId="Intestazione2">
    <w:name w:val="Intestazione2"/>
    <w:basedOn w:val="Normale"/>
    <w:next w:val="Corpotesto"/>
    <w:pPr>
      <w:keepNext/>
      <w:spacing w:before="240" w:after="120"/>
    </w:pPr>
    <w:rPr>
      <w:rFonts w:ascii="Arial" w:eastAsia="SimSun" w:hAnsi="Arial" w:cs="Mangal"/>
      <w:sz w:val="28"/>
      <w:szCs w:val="28"/>
    </w:rPr>
  </w:style>
  <w:style w:type="paragraph" w:customStyle="1" w:styleId="Didascalia1">
    <w:name w:val="Didascalia1"/>
    <w:basedOn w:val="Normale"/>
    <w:pPr>
      <w:suppressLineNumbers/>
      <w:spacing w:before="120" w:after="120"/>
    </w:pPr>
    <w:rPr>
      <w:rFonts w:cs="Mangal"/>
      <w:i/>
      <w:iCs/>
    </w:rPr>
  </w:style>
  <w:style w:type="paragraph" w:styleId="Sottotitolo">
    <w:name w:val="Subtitle"/>
    <w:basedOn w:val="Normale"/>
    <w:next w:val="Corpotesto"/>
    <w:qFormat/>
    <w:pPr>
      <w:jc w:val="center"/>
    </w:pPr>
    <w:rPr>
      <w:rFonts w:ascii="Book Antiqua" w:hAnsi="Book Antiqua" w:cs="Book Antiqua"/>
      <w:b/>
      <w:sz w:val="28"/>
      <w:lang w:val="x-none"/>
    </w:rPr>
  </w:style>
  <w:style w:type="paragraph" w:customStyle="1" w:styleId="Rigadintestazione">
    <w:name w:val="Riga d'intestazione"/>
    <w:basedOn w:val="Normale"/>
    <w:next w:val="Corpotesto"/>
    <w:pPr>
      <w:keepNext/>
      <w:spacing w:before="240" w:after="120"/>
    </w:pPr>
    <w:rPr>
      <w:rFonts w:ascii="Arial" w:eastAsia="SimSun" w:hAnsi="Arial" w:cs="Mangal"/>
      <w:sz w:val="28"/>
      <w:szCs w:val="28"/>
    </w:rPr>
  </w:style>
  <w:style w:type="paragraph" w:customStyle="1" w:styleId="Titolo30">
    <w:name w:val="Titolo3"/>
    <w:basedOn w:val="Normale"/>
    <w:next w:val="Corpotesto"/>
    <w:pPr>
      <w:keepNext/>
      <w:spacing w:before="240" w:after="120"/>
    </w:pPr>
    <w:rPr>
      <w:rFonts w:ascii="Liberation Sans" w:eastAsia="Microsoft YaHei" w:hAnsi="Liberation Sans" w:cs="Mangal"/>
      <w:sz w:val="28"/>
      <w:szCs w:val="28"/>
    </w:rPr>
  </w:style>
  <w:style w:type="paragraph" w:customStyle="1" w:styleId="Titolo20">
    <w:name w:val="Titolo2"/>
    <w:basedOn w:val="Normale"/>
    <w:next w:val="Corpotesto"/>
    <w:pPr>
      <w:keepNext/>
      <w:spacing w:before="240" w:after="120"/>
    </w:pPr>
    <w:rPr>
      <w:rFonts w:ascii="Arial" w:eastAsia="Microsoft YaHei" w:hAnsi="Arial" w:cs="Mangal"/>
      <w:sz w:val="28"/>
      <w:szCs w:val="28"/>
    </w:rPr>
  </w:style>
  <w:style w:type="paragraph" w:customStyle="1" w:styleId="western">
    <w:name w:val="western"/>
    <w:basedOn w:val="Normale"/>
    <w:pPr>
      <w:spacing w:before="280"/>
      <w:jc w:val="both"/>
    </w:pPr>
    <w:rPr>
      <w:rFonts w:ascii="Arial" w:hAnsi="Arial" w:cs="Arial"/>
      <w:b/>
      <w:bCs/>
      <w:color w:val="000000"/>
    </w:rPr>
  </w:style>
  <w:style w:type="paragraph" w:customStyle="1" w:styleId="western1">
    <w:name w:val="western1"/>
    <w:basedOn w:val="Normale"/>
    <w:pPr>
      <w:spacing w:before="280" w:after="119" w:line="276" w:lineRule="auto"/>
      <w:jc w:val="both"/>
    </w:pPr>
    <w:rPr>
      <w:rFonts w:ascii="Arial" w:hAnsi="Arial" w:cs="Arial"/>
      <w:b/>
      <w:bCs/>
      <w:color w:val="000000"/>
    </w:rPr>
  </w:style>
  <w:style w:type="paragraph" w:styleId="NormaleWeb">
    <w:name w:val="Normal (Web)"/>
    <w:basedOn w:val="Normale"/>
    <w:pPr>
      <w:spacing w:before="280"/>
      <w:jc w:val="both"/>
    </w:pPr>
    <w:rPr>
      <w:color w:val="000000"/>
    </w:rPr>
  </w:style>
  <w:style w:type="paragraph" w:customStyle="1" w:styleId="NormaleWeb1">
    <w:name w:val="Normale (Web)1"/>
    <w:basedOn w:val="Normale"/>
    <w:pPr>
      <w:spacing w:before="280" w:after="119" w:line="276" w:lineRule="auto"/>
      <w:jc w:val="both"/>
    </w:pPr>
    <w:rPr>
      <w:color w:val="000000"/>
    </w:rPr>
  </w:style>
  <w:style w:type="paragraph" w:customStyle="1" w:styleId="LO-Normal">
    <w:name w:val="LO-Normal"/>
    <w:pPr>
      <w:widowControl w:val="0"/>
      <w:suppressAutoHyphens/>
    </w:pPr>
    <w:rPr>
      <w:rFonts w:eastAsia="Arial"/>
      <w:color w:val="000000"/>
      <w:kern w:val="2"/>
      <w:sz w:val="24"/>
      <w:lang w:eastAsia="zh-CN"/>
    </w:rPr>
  </w:style>
  <w:style w:type="paragraph" w:customStyle="1" w:styleId="CM2">
    <w:name w:val="CM2"/>
    <w:basedOn w:val="Normale"/>
    <w:next w:val="Normale"/>
    <w:pPr>
      <w:widowControl w:val="0"/>
      <w:spacing w:line="451" w:lineRule="atLeast"/>
    </w:pPr>
    <w:rPr>
      <w:szCs w:val="20"/>
    </w:rPr>
  </w:style>
  <w:style w:type="paragraph" w:customStyle="1" w:styleId="CM18">
    <w:name w:val="CM18"/>
    <w:basedOn w:val="LO-Normal"/>
    <w:next w:val="LO-Normal"/>
    <w:pPr>
      <w:spacing w:line="406" w:lineRule="atLeast"/>
    </w:pPr>
  </w:style>
  <w:style w:type="paragraph" w:customStyle="1" w:styleId="CM1">
    <w:name w:val="CM1"/>
    <w:basedOn w:val="Normale"/>
    <w:next w:val="Normale"/>
    <w:pPr>
      <w:widowControl w:val="0"/>
    </w:pPr>
  </w:style>
  <w:style w:type="paragraph" w:customStyle="1" w:styleId="Data1">
    <w:name w:val="Data1"/>
    <w:basedOn w:val="Normale"/>
    <w:next w:val="Normale"/>
  </w:style>
  <w:style w:type="paragraph" w:customStyle="1" w:styleId="CM20">
    <w:name w:val="CM20"/>
    <w:basedOn w:val="LO-Normal"/>
    <w:next w:val="LO-Normal"/>
    <w:pPr>
      <w:spacing w:line="240" w:lineRule="atLeast"/>
    </w:pPr>
  </w:style>
  <w:style w:type="paragraph" w:customStyle="1" w:styleId="WW-Corpodeltesto">
    <w:name w:val="WW-Corpo del testo"/>
    <w:pPr>
      <w:widowControl w:val="0"/>
      <w:suppressAutoHyphens/>
    </w:pPr>
    <w:rPr>
      <w:rFonts w:eastAsia="Arial"/>
      <w:color w:val="000000"/>
      <w:kern w:val="2"/>
      <w:sz w:val="24"/>
      <w:lang w:eastAsia="zh-CN"/>
    </w:rPr>
  </w:style>
  <w:style w:type="paragraph" w:customStyle="1" w:styleId="Corpodeltesto31">
    <w:name w:val="Corpo del testo 31"/>
    <w:basedOn w:val="Normale"/>
    <w:pPr>
      <w:autoSpaceDE w:val="0"/>
      <w:spacing w:line="360" w:lineRule="auto"/>
      <w:jc w:val="both"/>
    </w:pPr>
    <w:rPr>
      <w:b/>
      <w:bCs/>
      <w:color w:val="000000"/>
    </w:rPr>
  </w:style>
  <w:style w:type="paragraph" w:customStyle="1" w:styleId="WW-Corpodeltesto1">
    <w:name w:val="WW-Corpo del testo1"/>
    <w:pPr>
      <w:widowControl w:val="0"/>
      <w:suppressAutoHyphens/>
    </w:pPr>
    <w:rPr>
      <w:rFonts w:eastAsia="Arial"/>
      <w:color w:val="000000"/>
      <w:kern w:val="2"/>
      <w:sz w:val="24"/>
      <w:lang w:eastAsia="zh-CN"/>
    </w:rPr>
  </w:style>
  <w:style w:type="paragraph" w:customStyle="1" w:styleId="Intestazione1">
    <w:name w:val="Intestazione1"/>
    <w:basedOn w:val="Normale"/>
    <w:next w:val="Corpotesto"/>
    <w:pPr>
      <w:jc w:val="center"/>
    </w:pPr>
    <w:rPr>
      <w:rFonts w:ascii="Lucida Casual" w:hAnsi="Lucida Casual" w:cs="Lucida Casual"/>
      <w:b/>
      <w:bCs/>
      <w:i/>
      <w:iCs/>
      <w:sz w:val="44"/>
      <w:szCs w:val="20"/>
      <w:u w:val="single"/>
    </w:rPr>
  </w:style>
  <w:style w:type="paragraph" w:customStyle="1" w:styleId="BodyText21">
    <w:name w:val="Body Text 21"/>
    <w:basedOn w:val="Normale"/>
    <w:pPr>
      <w:tabs>
        <w:tab w:val="left" w:pos="851"/>
      </w:tabs>
      <w:ind w:left="851" w:hanging="851"/>
      <w:jc w:val="both"/>
    </w:pPr>
    <w:rPr>
      <w:szCs w:val="20"/>
    </w:rPr>
  </w:style>
  <w:style w:type="paragraph" w:customStyle="1" w:styleId="Corpodeltesto32">
    <w:name w:val="Corpo del testo 32"/>
    <w:basedOn w:val="Normale"/>
    <w:pPr>
      <w:spacing w:after="120"/>
    </w:pPr>
    <w:rPr>
      <w:sz w:val="16"/>
      <w:szCs w:val="16"/>
    </w:rPr>
  </w:style>
  <w:style w:type="paragraph" w:styleId="Pidipagina">
    <w:name w:val="footer"/>
    <w:basedOn w:val="Normale"/>
    <w:pPr>
      <w:tabs>
        <w:tab w:val="center" w:pos="4819"/>
        <w:tab w:val="right" w:pos="9638"/>
      </w:tabs>
    </w:pPr>
    <w:rPr>
      <w:lang w:val="x-none"/>
    </w:rPr>
  </w:style>
  <w:style w:type="paragraph" w:customStyle="1" w:styleId="Nessunaspaziatura1">
    <w:name w:val="Nessuna spaziatura1"/>
    <w:basedOn w:val="Normale"/>
    <w:pPr>
      <w:spacing w:after="120"/>
      <w:jc w:val="both"/>
    </w:pPr>
    <w:rPr>
      <w:rFonts w:ascii="Calibri" w:eastAsia="Calibri" w:hAnsi="Calibri" w:cs="Arial"/>
      <w:sz w:val="18"/>
      <w:szCs w:val="20"/>
    </w:rPr>
  </w:style>
  <w:style w:type="paragraph" w:customStyle="1" w:styleId="Corpodeltesto21">
    <w:name w:val="Corpo del testo 21"/>
    <w:basedOn w:val="Normale"/>
    <w:pPr>
      <w:spacing w:after="120" w:line="480" w:lineRule="auto"/>
    </w:pPr>
  </w:style>
  <w:style w:type="paragraph" w:customStyle="1" w:styleId="Style2">
    <w:name w:val="Style2"/>
    <w:basedOn w:val="Normale"/>
    <w:pPr>
      <w:widowControl w:val="0"/>
      <w:autoSpaceDE w:val="0"/>
      <w:spacing w:line="422" w:lineRule="exact"/>
      <w:jc w:val="both"/>
    </w:pPr>
  </w:style>
  <w:style w:type="paragraph" w:customStyle="1" w:styleId="Style19">
    <w:name w:val="Style19"/>
    <w:basedOn w:val="Normale"/>
    <w:pPr>
      <w:widowControl w:val="0"/>
      <w:autoSpaceDE w:val="0"/>
      <w:spacing w:line="425" w:lineRule="exact"/>
      <w:ind w:firstLine="720"/>
      <w:jc w:val="both"/>
    </w:pPr>
  </w:style>
  <w:style w:type="paragraph" w:customStyle="1" w:styleId="Style34">
    <w:name w:val="Style34"/>
    <w:basedOn w:val="Normale"/>
    <w:pPr>
      <w:widowControl w:val="0"/>
      <w:autoSpaceDE w:val="0"/>
    </w:pPr>
  </w:style>
  <w:style w:type="paragraph" w:customStyle="1" w:styleId="provinciadiMilano">
    <w:name w:val="provincia di Milano"/>
    <w:basedOn w:val="Normale"/>
    <w:pPr>
      <w:overflowPunct w:val="0"/>
      <w:autoSpaceDE w:val="0"/>
      <w:textAlignment w:val="baseline"/>
    </w:pPr>
    <w:rPr>
      <w:sz w:val="20"/>
      <w:szCs w:val="20"/>
    </w:rPr>
  </w:style>
  <w:style w:type="paragraph" w:customStyle="1" w:styleId="Style6">
    <w:name w:val="Style6"/>
    <w:basedOn w:val="Normale"/>
    <w:pPr>
      <w:widowControl w:val="0"/>
      <w:autoSpaceDE w:val="0"/>
      <w:spacing w:line="418" w:lineRule="exact"/>
      <w:jc w:val="both"/>
    </w:pPr>
  </w:style>
  <w:style w:type="paragraph" w:customStyle="1" w:styleId="Titolo10">
    <w:name w:val="Titolo1"/>
    <w:basedOn w:val="Normale"/>
    <w:next w:val="Corpotesto"/>
    <w:pPr>
      <w:spacing w:line="360" w:lineRule="auto"/>
      <w:jc w:val="center"/>
    </w:pPr>
    <w:rPr>
      <w:rFonts w:ascii="Bookman Old Style" w:hAnsi="Bookman Old Style" w:cs="Bookman Old Style"/>
      <w:b/>
      <w:szCs w:val="20"/>
    </w:rPr>
  </w:style>
  <w:style w:type="paragraph" w:customStyle="1" w:styleId="Default">
    <w:name w:val="Default"/>
    <w:pPr>
      <w:widowControl w:val="0"/>
      <w:suppressAutoHyphens/>
      <w:autoSpaceDE w:val="0"/>
    </w:pPr>
    <w:rPr>
      <w:rFonts w:eastAsia="Arial"/>
      <w:color w:val="000000"/>
      <w:kern w:val="2"/>
      <w:sz w:val="24"/>
      <w:szCs w:val="24"/>
      <w:lang w:eastAsia="zh-CN"/>
    </w:rPr>
  </w:style>
  <w:style w:type="paragraph" w:customStyle="1" w:styleId="Style3">
    <w:name w:val="Style3"/>
    <w:basedOn w:val="Normale"/>
    <w:pPr>
      <w:widowControl w:val="0"/>
      <w:autoSpaceDE w:val="0"/>
      <w:spacing w:line="428" w:lineRule="exact"/>
    </w:pPr>
  </w:style>
  <w:style w:type="paragraph" w:customStyle="1" w:styleId="Style11">
    <w:name w:val="Style11"/>
    <w:basedOn w:val="Normale"/>
    <w:pPr>
      <w:widowControl w:val="0"/>
      <w:autoSpaceDE w:val="0"/>
    </w:pPr>
  </w:style>
  <w:style w:type="paragraph" w:customStyle="1" w:styleId="Style16">
    <w:name w:val="Style16"/>
    <w:basedOn w:val="Normale"/>
    <w:pPr>
      <w:widowControl w:val="0"/>
      <w:autoSpaceDE w:val="0"/>
      <w:spacing w:line="386" w:lineRule="exact"/>
      <w:jc w:val="both"/>
    </w:pPr>
  </w:style>
  <w:style w:type="paragraph" w:customStyle="1" w:styleId="Style23">
    <w:name w:val="Style23"/>
    <w:basedOn w:val="Normale"/>
    <w:pPr>
      <w:widowControl w:val="0"/>
      <w:autoSpaceDE w:val="0"/>
      <w:spacing w:line="389" w:lineRule="exact"/>
    </w:pPr>
  </w:style>
  <w:style w:type="paragraph" w:customStyle="1" w:styleId="Style33">
    <w:name w:val="Style33"/>
    <w:basedOn w:val="Normale"/>
    <w:pPr>
      <w:widowControl w:val="0"/>
      <w:autoSpaceDE w:val="0"/>
      <w:spacing w:line="384" w:lineRule="exact"/>
    </w:pPr>
  </w:style>
  <w:style w:type="paragraph" w:customStyle="1" w:styleId="25righe">
    <w:name w:val="25 righe"/>
    <w:pPr>
      <w:widowControl w:val="0"/>
      <w:suppressAutoHyphens/>
      <w:spacing w:line="500" w:lineRule="exact"/>
      <w:jc w:val="both"/>
    </w:pPr>
    <w:rPr>
      <w:rFonts w:ascii="Garamond" w:eastAsia="Arial" w:hAnsi="Garamond" w:cs="Garamond"/>
      <w:kern w:val="2"/>
      <w:sz w:val="24"/>
      <w:szCs w:val="24"/>
      <w:lang w:eastAsia="zh-CN"/>
    </w:rPr>
  </w:style>
  <w:style w:type="paragraph" w:customStyle="1" w:styleId="Corpotesto1">
    <w:name w:val="Corpo testo1"/>
    <w:pPr>
      <w:widowControl w:val="0"/>
      <w:suppressAutoHyphens/>
    </w:pPr>
    <w:rPr>
      <w:rFonts w:ascii="Garamond" w:eastAsia="Arial" w:hAnsi="Garamond" w:cs="Garamond"/>
      <w:color w:val="000000"/>
      <w:kern w:val="2"/>
      <w:sz w:val="24"/>
      <w:szCs w:val="24"/>
      <w:lang w:eastAsia="zh-CN"/>
    </w:rPr>
  </w:style>
  <w:style w:type="paragraph" w:customStyle="1" w:styleId="CM4">
    <w:name w:val="CM4"/>
    <w:basedOn w:val="Normale"/>
    <w:next w:val="Normale"/>
    <w:pPr>
      <w:widowControl w:val="0"/>
      <w:autoSpaceDE w:val="0"/>
      <w:spacing w:line="413" w:lineRule="atLeast"/>
    </w:pPr>
  </w:style>
  <w:style w:type="paragraph" w:customStyle="1" w:styleId="CM21">
    <w:name w:val="CM21"/>
    <w:basedOn w:val="Default"/>
    <w:next w:val="Default"/>
    <w:pPr>
      <w:autoSpaceDE/>
      <w:spacing w:line="443" w:lineRule="atLeast"/>
    </w:pPr>
    <w:rPr>
      <w:szCs w:val="20"/>
    </w:rPr>
  </w:style>
  <w:style w:type="paragraph" w:styleId="Testofumetto">
    <w:name w:val="Balloon Text"/>
    <w:basedOn w:val="Normale"/>
    <w:rPr>
      <w:rFonts w:ascii="Tahoma" w:hAnsi="Tahoma" w:cs="Tahoma"/>
      <w:sz w:val="16"/>
      <w:szCs w:val="16"/>
    </w:rPr>
  </w:style>
  <w:style w:type="paragraph" w:customStyle="1" w:styleId="usoboll1">
    <w:name w:val="usoboll1"/>
    <w:basedOn w:val="Normale"/>
    <w:pPr>
      <w:widowControl w:val="0"/>
      <w:spacing w:line="482" w:lineRule="atLeast"/>
      <w:jc w:val="both"/>
    </w:pPr>
  </w:style>
  <w:style w:type="paragraph" w:customStyle="1" w:styleId="Contenutotabella">
    <w:name w:val="Contenuto tabella"/>
    <w:basedOn w:val="Normale"/>
    <w:pPr>
      <w:suppressLineNumbers/>
    </w:pPr>
  </w:style>
  <w:style w:type="paragraph" w:customStyle="1" w:styleId="Titolotabella">
    <w:name w:val="Titolo tabella"/>
    <w:basedOn w:val="Contenutotabella"/>
    <w:pPr>
      <w:jc w:val="center"/>
    </w:pPr>
    <w:rPr>
      <w:b/>
      <w:bCs/>
    </w:rPr>
  </w:style>
  <w:style w:type="paragraph" w:customStyle="1" w:styleId="Contenutocornice">
    <w:name w:val="Contenuto cornice"/>
    <w:basedOn w:val="Normale"/>
  </w:style>
  <w:style w:type="paragraph" w:customStyle="1" w:styleId="WW-Rigadintestazione">
    <w:name w:val="WW-Riga d'intestazione"/>
    <w:basedOn w:val="Normale"/>
    <w:pPr>
      <w:tabs>
        <w:tab w:val="center" w:pos="4819"/>
        <w:tab w:val="right" w:pos="9638"/>
      </w:tabs>
    </w:pPr>
  </w:style>
  <w:style w:type="paragraph" w:customStyle="1" w:styleId="Puntoelenco2">
    <w:name w:val="Punto elenco2"/>
    <w:basedOn w:val="Normale"/>
    <w:pPr>
      <w:numPr>
        <w:numId w:val="2"/>
      </w:numPr>
      <w:suppressAutoHyphens w:val="0"/>
      <w:spacing w:line="300" w:lineRule="exact"/>
      <w:ind w:left="0" w:firstLine="0"/>
      <w:jc w:val="both"/>
    </w:pPr>
    <w:rPr>
      <w:rFonts w:ascii="Trebuchet MS" w:hAnsi="Trebuchet MS" w:cs="Trebuchet MS"/>
      <w:lang w:val="x-none"/>
    </w:rPr>
  </w:style>
  <w:style w:type="paragraph" w:customStyle="1" w:styleId="Testocommento1">
    <w:name w:val="Testo commento1"/>
    <w:basedOn w:val="Normale"/>
    <w:rPr>
      <w:sz w:val="20"/>
      <w:szCs w:val="20"/>
    </w:rPr>
  </w:style>
  <w:style w:type="paragraph" w:styleId="Soggettocommento">
    <w:name w:val="annotation subject"/>
    <w:basedOn w:val="Testocommento1"/>
    <w:next w:val="Testocommento1"/>
    <w:rPr>
      <w:b/>
      <w:bCs/>
      <w:lang w:val="x-none"/>
    </w:rPr>
  </w:style>
  <w:style w:type="paragraph" w:styleId="Rientrocorpodeltesto">
    <w:name w:val="Body Text Indent"/>
    <w:basedOn w:val="Normale"/>
    <w:pPr>
      <w:spacing w:after="120"/>
      <w:ind w:left="283"/>
    </w:pPr>
    <w:rPr>
      <w:lang w:val="x-none"/>
    </w:rPr>
  </w:style>
  <w:style w:type="paragraph" w:customStyle="1" w:styleId="Rientrocorpodeltesto21">
    <w:name w:val="Rientro corpo del testo 21"/>
    <w:basedOn w:val="Normale"/>
    <w:pPr>
      <w:spacing w:after="120" w:line="480" w:lineRule="auto"/>
      <w:ind w:left="283"/>
    </w:pPr>
  </w:style>
  <w:style w:type="paragraph" w:customStyle="1" w:styleId="Puntoelenco1">
    <w:name w:val="Punto elenco1"/>
    <w:basedOn w:val="Normale"/>
    <w:pPr>
      <w:tabs>
        <w:tab w:val="num" w:pos="1080"/>
      </w:tabs>
      <w:spacing w:line="300" w:lineRule="exact"/>
      <w:jc w:val="both"/>
    </w:pPr>
    <w:rPr>
      <w:rFonts w:ascii="Trebuchet MS" w:hAnsi="Trebuchet MS" w:cs="Trebuchet MS"/>
      <w:sz w:val="20"/>
      <w:lang w:val="x-none"/>
    </w:rPr>
  </w:style>
  <w:style w:type="paragraph" w:customStyle="1" w:styleId="ABLOCKPARA">
    <w:name w:val="A BLOCK PARA"/>
    <w:basedOn w:val="Normale"/>
    <w:pPr>
      <w:suppressAutoHyphens w:val="0"/>
    </w:pPr>
    <w:rPr>
      <w:rFonts w:ascii="Book Antiqua" w:hAnsi="Book Antiqua" w:cs="Book Antiqua"/>
      <w:sz w:val="22"/>
      <w:szCs w:val="20"/>
    </w:rPr>
  </w:style>
  <w:style w:type="paragraph" w:styleId="Paragrafoelenco">
    <w:name w:val="List Paragraph"/>
    <w:basedOn w:val="Normale"/>
    <w:qFormat/>
    <w:pPr>
      <w:ind w:left="720"/>
    </w:pPr>
    <w:rPr>
      <w:sz w:val="20"/>
      <w:szCs w:val="20"/>
    </w:rPr>
  </w:style>
  <w:style w:type="paragraph" w:customStyle="1" w:styleId="Corpodeltesto33">
    <w:name w:val="Corpo del testo 33"/>
    <w:basedOn w:val="Normale"/>
    <w:pPr>
      <w:spacing w:after="120"/>
    </w:pPr>
    <w:rPr>
      <w:sz w:val="16"/>
      <w:szCs w:val="16"/>
    </w:rPr>
  </w:style>
  <w:style w:type="paragraph" w:customStyle="1" w:styleId="NormalBold">
    <w:name w:val="NormalBold"/>
    <w:basedOn w:val="Normale"/>
    <w:pPr>
      <w:widowControl w:val="0"/>
    </w:pPr>
    <w:rPr>
      <w:b/>
      <w:bCs/>
      <w:color w:val="00000A"/>
    </w:rPr>
  </w:style>
  <w:style w:type="paragraph" w:customStyle="1" w:styleId="FootnoteText1">
    <w:name w:val="Footnote Text1"/>
    <w:basedOn w:val="Normale"/>
    <w:pPr>
      <w:ind w:left="720" w:hanging="720"/>
    </w:pPr>
    <w:rPr>
      <w:color w:val="00000A"/>
      <w:sz w:val="20"/>
      <w:szCs w:val="20"/>
    </w:rPr>
  </w:style>
  <w:style w:type="paragraph" w:customStyle="1" w:styleId="Text1">
    <w:name w:val="Text 1"/>
    <w:basedOn w:val="Normale"/>
    <w:pPr>
      <w:spacing w:before="120" w:after="120"/>
      <w:ind w:left="850"/>
    </w:pPr>
    <w:rPr>
      <w:color w:val="00000A"/>
    </w:rPr>
  </w:style>
  <w:style w:type="paragraph" w:customStyle="1" w:styleId="NormalLeft">
    <w:name w:val="Normal Left"/>
    <w:basedOn w:val="Normale"/>
    <w:pPr>
      <w:spacing w:before="120" w:after="120"/>
    </w:pPr>
    <w:rPr>
      <w:color w:val="00000A"/>
    </w:rPr>
  </w:style>
  <w:style w:type="paragraph" w:customStyle="1" w:styleId="Tiret0">
    <w:name w:val="Tiret 0"/>
    <w:basedOn w:val="Normale"/>
    <w:pPr>
      <w:spacing w:before="120" w:after="120"/>
    </w:pPr>
    <w:rPr>
      <w:color w:val="00000A"/>
    </w:rPr>
  </w:style>
  <w:style w:type="paragraph" w:customStyle="1" w:styleId="Tiret1">
    <w:name w:val="Tiret 1"/>
    <w:basedOn w:val="Normale"/>
    <w:pPr>
      <w:spacing w:before="120" w:after="120"/>
    </w:pPr>
    <w:rPr>
      <w:color w:val="00000A"/>
    </w:rPr>
  </w:style>
  <w:style w:type="paragraph" w:customStyle="1" w:styleId="NumPar1">
    <w:name w:val="NumPar 1"/>
    <w:basedOn w:val="Normale"/>
    <w:pPr>
      <w:spacing w:before="120" w:after="120"/>
    </w:pPr>
    <w:rPr>
      <w:color w:val="00000A"/>
    </w:rPr>
  </w:style>
  <w:style w:type="paragraph" w:customStyle="1" w:styleId="NumPar2">
    <w:name w:val="NumPar 2"/>
    <w:basedOn w:val="Normale"/>
    <w:pPr>
      <w:spacing w:before="120" w:after="120"/>
    </w:pPr>
    <w:rPr>
      <w:color w:val="00000A"/>
    </w:rPr>
  </w:style>
  <w:style w:type="paragraph" w:customStyle="1" w:styleId="NumPar3">
    <w:name w:val="NumPar 3"/>
    <w:basedOn w:val="Normale"/>
    <w:pPr>
      <w:spacing w:before="120" w:after="120"/>
    </w:pPr>
    <w:rPr>
      <w:color w:val="00000A"/>
    </w:rPr>
  </w:style>
  <w:style w:type="paragraph" w:customStyle="1" w:styleId="NumPar4">
    <w:name w:val="NumPar 4"/>
    <w:basedOn w:val="Normale"/>
    <w:pPr>
      <w:spacing w:before="120" w:after="120"/>
    </w:pPr>
    <w:rPr>
      <w:color w:val="00000A"/>
    </w:rPr>
  </w:style>
  <w:style w:type="paragraph" w:customStyle="1" w:styleId="ChapterTitle">
    <w:name w:val="ChapterTitle"/>
    <w:basedOn w:val="Normale"/>
    <w:pPr>
      <w:keepNext/>
      <w:spacing w:before="120" w:after="360"/>
      <w:jc w:val="center"/>
    </w:pPr>
    <w:rPr>
      <w:b/>
      <w:bCs/>
      <w:color w:val="00000A"/>
      <w:sz w:val="32"/>
      <w:szCs w:val="32"/>
    </w:rPr>
  </w:style>
  <w:style w:type="paragraph" w:customStyle="1" w:styleId="SectionTitle">
    <w:name w:val="SectionTitle"/>
    <w:basedOn w:val="Normale"/>
    <w:pPr>
      <w:keepNext/>
      <w:spacing w:before="120" w:after="360"/>
      <w:jc w:val="center"/>
    </w:pPr>
    <w:rPr>
      <w:b/>
      <w:bCs/>
      <w:smallCaps/>
      <w:color w:val="00000A"/>
      <w:sz w:val="28"/>
      <w:szCs w:val="28"/>
    </w:rPr>
  </w:style>
  <w:style w:type="paragraph" w:customStyle="1" w:styleId="Annexetitre">
    <w:name w:val="Annexe titre"/>
    <w:basedOn w:val="Normale"/>
    <w:pPr>
      <w:spacing w:before="120" w:after="120"/>
      <w:jc w:val="center"/>
    </w:pPr>
    <w:rPr>
      <w:b/>
      <w:bCs/>
      <w:color w:val="00000A"/>
      <w:u w:val="single"/>
    </w:rPr>
  </w:style>
  <w:style w:type="paragraph" w:customStyle="1" w:styleId="Titrearticle">
    <w:name w:val="Titre article"/>
    <w:basedOn w:val="Normale"/>
    <w:pPr>
      <w:keepNext/>
      <w:spacing w:before="360" w:after="120"/>
      <w:jc w:val="center"/>
    </w:pPr>
    <w:rPr>
      <w:i/>
      <w:iCs/>
      <w:color w:val="00000A"/>
    </w:rPr>
  </w:style>
  <w:style w:type="paragraph" w:customStyle="1" w:styleId="ListParagraph1">
    <w:name w:val="List Paragraph1"/>
    <w:basedOn w:val="Normale"/>
    <w:pPr>
      <w:spacing w:before="120" w:after="120"/>
      <w:ind w:left="720"/>
    </w:pPr>
    <w:rPr>
      <w:color w:val="00000A"/>
    </w:rPr>
  </w:style>
  <w:style w:type="paragraph" w:customStyle="1" w:styleId="BalloonText1">
    <w:name w:val="Balloon Text1"/>
    <w:basedOn w:val="Normale"/>
    <w:rPr>
      <w:rFonts w:ascii="Tahoma" w:hAnsi="Tahoma" w:cs="Tahoma"/>
      <w:color w:val="00000A"/>
      <w:sz w:val="16"/>
      <w:szCs w:val="16"/>
    </w:rPr>
  </w:style>
  <w:style w:type="paragraph" w:customStyle="1" w:styleId="NormalWeb1">
    <w:name w:val="Normal (Web)1"/>
    <w:basedOn w:val="Normale"/>
    <w:pPr>
      <w:spacing w:before="280" w:after="280"/>
    </w:pPr>
    <w:rPr>
      <w:color w:val="00000A"/>
    </w:rPr>
  </w:style>
  <w:style w:type="paragraph" w:styleId="Testonotaapidipagina">
    <w:name w:val="footnote text"/>
    <w:basedOn w:val="Normale"/>
    <w:pPr>
      <w:spacing w:before="120" w:after="120"/>
    </w:pPr>
    <w:rPr>
      <w:color w:val="00000A"/>
      <w:lang w:val="x-none"/>
    </w:rPr>
  </w:style>
  <w:style w:type="paragraph" w:customStyle="1" w:styleId="Corpodeltesto22">
    <w:name w:val="Corpo del testo 22"/>
    <w:basedOn w:val="Normale"/>
    <w:pPr>
      <w:widowControl w:val="0"/>
      <w:spacing w:after="120" w:line="480" w:lineRule="auto"/>
    </w:pPr>
    <w:rPr>
      <w:rFonts w:eastAsia="Calibri"/>
      <w:color w:val="000000"/>
    </w:rPr>
  </w:style>
  <w:style w:type="paragraph" w:customStyle="1" w:styleId="Testonormale1">
    <w:name w:val="Testo normale1"/>
    <w:basedOn w:val="Normale"/>
    <w:pPr>
      <w:suppressAutoHyphens w:val="0"/>
      <w:snapToGrid w:val="0"/>
    </w:pPr>
    <w:rPr>
      <w:color w:val="000000"/>
      <w:szCs w:val="20"/>
    </w:rPr>
  </w:style>
  <w:style w:type="paragraph" w:styleId="Revisione">
    <w:name w:val="Revision"/>
    <w:pPr>
      <w:suppressAutoHyphens/>
    </w:pPr>
    <w:rPr>
      <w:rFonts w:eastAsia="Arial"/>
      <w:kern w:val="2"/>
      <w:sz w:val="24"/>
      <w:szCs w:val="24"/>
      <w:lang w:eastAsia="zh-CN"/>
    </w:rPr>
  </w:style>
  <w:style w:type="paragraph" w:customStyle="1" w:styleId="Testonotaapidipagina1">
    <w:name w:val="Testo nota a piè di pagina1"/>
    <w:basedOn w:val="Normale"/>
    <w:pPr>
      <w:ind w:left="720" w:hanging="720"/>
    </w:pPr>
    <w:rPr>
      <w:rFonts w:eastAsia="Calibri"/>
      <w:color w:val="00000A"/>
      <w:sz w:val="20"/>
      <w:szCs w:val="20"/>
      <w:lang w:bidi="it-IT"/>
    </w:rPr>
  </w:style>
  <w:style w:type="paragraph" w:customStyle="1" w:styleId="Paragrafoelenco1">
    <w:name w:val="Paragrafo elenco1"/>
    <w:basedOn w:val="Normale"/>
    <w:pPr>
      <w:spacing w:before="120" w:after="120"/>
      <w:ind w:left="720"/>
    </w:pPr>
    <w:rPr>
      <w:rFonts w:eastAsia="Calibri"/>
      <w:color w:val="00000A"/>
      <w:szCs w:val="22"/>
      <w:lang w:bidi="it-IT"/>
    </w:rPr>
  </w:style>
  <w:style w:type="paragraph" w:customStyle="1" w:styleId="Testofumetto1">
    <w:name w:val="Testo fumetto1"/>
    <w:basedOn w:val="Normale"/>
    <w:rPr>
      <w:rFonts w:ascii="Tahoma" w:eastAsia="Calibri" w:hAnsi="Tahoma" w:cs="Tahoma"/>
      <w:color w:val="00000A"/>
      <w:sz w:val="16"/>
      <w:szCs w:val="16"/>
      <w:lang w:bidi="it-IT"/>
    </w:rPr>
  </w:style>
  <w:style w:type="paragraph" w:customStyle="1" w:styleId="NormaleWeb2">
    <w:name w:val="Normale (Web)2"/>
    <w:basedOn w:val="Normale"/>
    <w:pPr>
      <w:spacing w:before="280" w:after="280"/>
    </w:pPr>
    <w:rPr>
      <w:color w:val="00000A"/>
    </w:rPr>
  </w:style>
  <w:style w:type="paragraph" w:customStyle="1" w:styleId="Standard">
    <w:name w:val="Standard"/>
    <w:pPr>
      <w:suppressAutoHyphens/>
      <w:textAlignment w:val="baseline"/>
    </w:pPr>
    <w:rPr>
      <w:rFonts w:eastAsia="Arial"/>
      <w:kern w:val="2"/>
      <w:sz w:val="24"/>
      <w:szCs w:val="24"/>
      <w:lang w:eastAsia="zh-CN"/>
    </w:rPr>
  </w:style>
  <w:style w:type="paragraph" w:customStyle="1" w:styleId="TableContents">
    <w:name w:val="Table Contents"/>
    <w:basedOn w:val="Standard"/>
    <w:pPr>
      <w:widowControl w:val="0"/>
      <w:suppressLineNumbers/>
      <w:autoSpaceDE w:val="0"/>
    </w:pPr>
    <w:rPr>
      <w:sz w:val="20"/>
      <w:szCs w:val="20"/>
    </w:rPr>
  </w:style>
  <w:style w:type="paragraph" w:customStyle="1" w:styleId="Intestazionetabella">
    <w:name w:val="Intestazione tabella"/>
    <w:basedOn w:val="Contenutotabella"/>
    <w:pPr>
      <w:jc w:val="center"/>
    </w:pPr>
    <w:rPr>
      <w:b/>
      <w:bCs/>
    </w:rPr>
  </w:style>
  <w:style w:type="paragraph" w:customStyle="1" w:styleId="Testocommento2">
    <w:name w:val="Testo commento2"/>
    <w:basedOn w:val="Normale"/>
    <w:rPr>
      <w:sz w:val="20"/>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www.arapabruzzo.it/wp-content/uploads/2020/08/5-Protocollo-di-legalit%C3%A0-ARAP.pdf" TargetMode="External"/><Relationship Id="rId3" Type="http://schemas.openxmlformats.org/officeDocument/2006/relationships/settings" Target="settings.xml"/><Relationship Id="rId7" Type="http://schemas.openxmlformats.org/officeDocument/2006/relationships/hyperlink" Target="https://arapabruzzo.it/wp-content/uploads/2025/03/All._05_CODICE-ETICO-E-DI-COMPORTAMENTO_REV.05.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564</Words>
  <Characters>3221</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PROVINCIA DI MILANO</vt:lpstr>
    </vt:vector>
  </TitlesOfParts>
  <Company/>
  <LinksUpToDate>false</LinksUpToDate>
  <CharactersWithSpaces>3778</CharactersWithSpaces>
  <SharedDoc>false</SharedDoc>
  <HLinks>
    <vt:vector size="36" baseType="variant">
      <vt:variant>
        <vt:i4>3997803</vt:i4>
      </vt:variant>
      <vt:variant>
        <vt:i4>15</vt:i4>
      </vt:variant>
      <vt:variant>
        <vt:i4>0</vt:i4>
      </vt:variant>
      <vt:variant>
        <vt:i4>5</vt:i4>
      </vt:variant>
      <vt:variant>
        <vt:lpwstr>https://comune.arese.mi.it/informativa-privacy/informative/</vt:lpwstr>
      </vt:variant>
      <vt:variant>
        <vt:lpwstr/>
      </vt:variant>
      <vt:variant>
        <vt:i4>6357025</vt:i4>
      </vt:variant>
      <vt:variant>
        <vt:i4>12</vt:i4>
      </vt:variant>
      <vt:variant>
        <vt:i4>0</vt:i4>
      </vt:variant>
      <vt:variant>
        <vt:i4>5</vt:i4>
      </vt:variant>
      <vt:variant>
        <vt:lpwstr>https://www.comune.arese.mi.it/</vt:lpwstr>
      </vt:variant>
      <vt:variant>
        <vt:lpwstr/>
      </vt:variant>
      <vt:variant>
        <vt:i4>7864397</vt:i4>
      </vt:variant>
      <vt:variant>
        <vt:i4>9</vt:i4>
      </vt:variant>
      <vt:variant>
        <vt:i4>0</vt:i4>
      </vt:variant>
      <vt:variant>
        <vt:i4>5</vt:i4>
      </vt:variant>
      <vt:variant>
        <vt:lpwstr>mailto:protocollo@comune.arese.mi.it</vt:lpwstr>
      </vt:variant>
      <vt:variant>
        <vt:lpwstr/>
      </vt:variant>
      <vt:variant>
        <vt:i4>2162766</vt:i4>
      </vt:variant>
      <vt:variant>
        <vt:i4>6</vt:i4>
      </vt:variant>
      <vt:variant>
        <vt:i4>0</vt:i4>
      </vt:variant>
      <vt:variant>
        <vt:i4>5</vt:i4>
      </vt:variant>
      <vt:variant>
        <vt:lpwstr>mailto:protocollo@cert.comune.arese.mi.it</vt:lpwstr>
      </vt:variant>
      <vt:variant>
        <vt:lpwstr/>
      </vt:variant>
      <vt:variant>
        <vt:i4>1507421</vt:i4>
      </vt:variant>
      <vt:variant>
        <vt:i4>3</vt:i4>
      </vt:variant>
      <vt:variant>
        <vt:i4>0</vt:i4>
      </vt:variant>
      <vt:variant>
        <vt:i4>5</vt:i4>
      </vt:variant>
      <vt:variant>
        <vt:lpwstr>https://www.arapabruzzo.it/wp-content/uploads/2020/08/5-Protocollo-di-legalit%C3%A0-ARAP.pdf</vt:lpwstr>
      </vt:variant>
      <vt:variant>
        <vt:lpwstr/>
      </vt:variant>
      <vt:variant>
        <vt:i4>4259884</vt:i4>
      </vt:variant>
      <vt:variant>
        <vt:i4>0</vt:i4>
      </vt:variant>
      <vt:variant>
        <vt:i4>0</vt:i4>
      </vt:variant>
      <vt:variant>
        <vt:i4>5</vt:i4>
      </vt:variant>
      <vt:variant>
        <vt:lpwstr>https://arapabruzzo.it/wp-content/uploads/2025/03/All._05_CODICE-ETICO-E-DI-COMPORTAMENTO_REV.05.pdf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PROVINCIA DI MILANO</dc:title>
  <dc:subject/>
  <dc:creator>Mattia Ippolito</dc:creator>
  <cp:keywords/>
  <cp:lastModifiedBy>Tommaso Impicciatore</cp:lastModifiedBy>
  <cp:revision>5</cp:revision>
  <cp:lastPrinted>2019-04-12T12:17:00Z</cp:lastPrinted>
  <dcterms:created xsi:type="dcterms:W3CDTF">2025-05-26T14:34:00Z</dcterms:created>
  <dcterms:modified xsi:type="dcterms:W3CDTF">2025-06-19T07:07:00Z</dcterms:modified>
</cp:coreProperties>
</file>